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spacing w:after="0" w:line="240" w:lineRule="auto"/>
        <w:jc w:val="center"/>
      </w:pPr>
      <w:r>
        <w:rPr>
          <w:rFonts w:ascii="Noto Sans" w:hAnsi="Noto Sans" w:cs="Noto Sans"/>
          <w:b/>
        </w:rPr>
        <w:t>ANNEX 8</w:t>
      </w:r>
    </w:p>
    <w:p w:rsidR="005478A9" w:rsidRDefault="005478A9" w:rsidP="00EB13A4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0" w:type="auto"/>
        <w:tblInd w:w="-64" w:type="dxa"/>
        <w:tblLayout w:type="fixed"/>
        <w:tblLook w:val="0000"/>
      </w:tblPr>
      <w:tblGrid>
        <w:gridCol w:w="9274"/>
      </w:tblGrid>
      <w:tr w:rsidR="005478A9">
        <w:tc>
          <w:tcPr>
            <w:tcW w:w="92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CONSENTIMENT PER A LA INCORPORACIÓ</w:t>
            </w:r>
          </w:p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AL PROGRAMA DE DIVERSIFICACIÓ CURRICULAR</w:t>
            </w:r>
          </w:p>
        </w:tc>
      </w:tr>
    </w:tbl>
    <w:p w:rsidR="005478A9" w:rsidRDefault="005478A9" w:rsidP="00EB13A4">
      <w:pPr>
        <w:spacing w:after="0" w:line="240" w:lineRule="auto"/>
        <w:rPr>
          <w:rFonts w:ascii="Noto Sans" w:hAnsi="Noto Sans" w:cs="Noto Sans"/>
        </w:rPr>
      </w:pPr>
    </w:p>
    <w:tbl>
      <w:tblPr>
        <w:tblW w:w="0" w:type="auto"/>
        <w:tblInd w:w="-44" w:type="dxa"/>
        <w:tblLayout w:type="fixed"/>
        <w:tblLook w:val="0000"/>
      </w:tblPr>
      <w:tblGrid>
        <w:gridCol w:w="9214"/>
        <w:gridCol w:w="20"/>
      </w:tblGrid>
      <w:tr w:rsidR="005478A9">
        <w:trPr>
          <w:trHeight w:val="2592"/>
        </w:trPr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</w:pPr>
            <w:r>
              <w:rPr>
                <w:rFonts w:ascii="Noto Sans" w:eastAsia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>_________________________________________________________________,</w:t>
            </w:r>
          </w:p>
          <w:p w:rsidR="005478A9" w:rsidRDefault="005478A9" w:rsidP="00EB13A4">
            <w:pPr>
              <w:spacing w:after="0" w:line="240" w:lineRule="auto"/>
            </w:pPr>
            <w:r>
              <w:rPr>
                <w:rFonts w:ascii="Noto Sans" w:hAnsi="Noto Sans" w:cs="Noto Sans"/>
              </w:rPr>
              <w:t>[Nom i llinatges del pare, la mare o el tutor legal]</w:t>
            </w:r>
          </w:p>
          <w:p w:rsidR="005478A9" w:rsidRDefault="005478A9" w:rsidP="00EB13A4">
            <w:pPr>
              <w:spacing w:after="0" w:line="240" w:lineRule="auto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</w:pPr>
            <w:r>
              <w:rPr>
                <w:rFonts w:ascii="Noto Sans" w:eastAsia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>_________________________________________________________________,</w:t>
            </w:r>
          </w:p>
          <w:p w:rsidR="005478A9" w:rsidRDefault="005478A9" w:rsidP="00EB13A4">
            <w:pPr>
              <w:spacing w:after="0" w:line="240" w:lineRule="auto"/>
            </w:pPr>
            <w:r>
              <w:rPr>
                <w:rFonts w:ascii="Noto Sans" w:hAnsi="Noto Sans" w:cs="Noto Sans"/>
              </w:rPr>
              <w:t>[Nom i llinatges del pare, la mare o el tutor legal]</w:t>
            </w:r>
          </w:p>
          <w:p w:rsidR="005478A9" w:rsidRDefault="005478A9" w:rsidP="00EB13A4">
            <w:pPr>
              <w:spacing w:after="0" w:line="240" w:lineRule="auto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 xml:space="preserve">pare / mare / tutor legal de l’alumne/a ____________________________________________, 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proofErr w:type="spellStart"/>
            <w:r>
              <w:rPr>
                <w:rFonts w:ascii="Noto Sans" w:hAnsi="Noto Sans" w:cs="Noto Sans"/>
              </w:rPr>
              <w:t>declaram</w:t>
            </w:r>
            <w:proofErr w:type="spellEnd"/>
            <w:r>
              <w:rPr>
                <w:rFonts w:ascii="Noto Sans" w:hAnsi="Noto Sans" w:cs="Noto Sans"/>
              </w:rPr>
              <w:t xml:space="preserve"> que l’orientador i el tutor del nostre fill/a ens han informat de les característiques del programa i que hem entès el caràcter no vinculant de la proposta i la conveniència que s’hi incorpori.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trHeight w:val="1503"/>
        </w:trPr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Consentiment per a la incorporació de l’alumne/a al programa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eastAsia="Noto Sans" w:hAnsi="Noto Sans" w:cs="Noto San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</w:rPr>
              <w:t>Acceptam</w:t>
            </w:r>
            <w:proofErr w:type="spellEnd"/>
            <w:r>
              <w:rPr>
                <w:rFonts w:ascii="Noto Sans" w:hAnsi="Noto Sans" w:cs="Noto Sans"/>
              </w:rPr>
              <w:t xml:space="preserve"> la incorporació del nostre fill al programa. 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eastAsia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 xml:space="preserve">No </w:t>
            </w:r>
            <w:proofErr w:type="spellStart"/>
            <w:r>
              <w:rPr>
                <w:rFonts w:ascii="Noto Sans" w:hAnsi="Noto Sans" w:cs="Noto Sans"/>
              </w:rPr>
              <w:t>acceptam</w:t>
            </w:r>
            <w:proofErr w:type="spellEnd"/>
            <w:r>
              <w:rPr>
                <w:rFonts w:ascii="Noto Sans" w:hAnsi="Noto Sans" w:cs="Noto Sans"/>
              </w:rPr>
              <w:t xml:space="preserve"> la incorporació del nostre fill al programa pels motius següents: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  <w:i/>
              </w:rPr>
            </w:pPr>
          </w:p>
        </w:tc>
      </w:tr>
      <w:tr w:rsidR="005478A9">
        <w:trPr>
          <w:gridAfter w:val="1"/>
          <w:wAfter w:w="20" w:type="dxa"/>
          <w:trHeight w:val="230"/>
        </w:trPr>
        <w:tc>
          <w:tcPr>
            <w:tcW w:w="921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  <w:i/>
              </w:rPr>
            </w:pPr>
          </w:p>
        </w:tc>
      </w:tr>
      <w:tr w:rsidR="005478A9">
        <w:trPr>
          <w:trHeight w:val="1503"/>
        </w:trPr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Opinió de l’alumne/a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eastAsia="Noto Sans" w:hAnsi="Noto Sans" w:cs="Noto San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</w:rPr>
              <w:t>Accept</w:t>
            </w:r>
            <w:proofErr w:type="spellEnd"/>
            <w:r>
              <w:rPr>
                <w:rFonts w:ascii="Noto Sans" w:hAnsi="Noto Sans" w:cs="Noto Sans"/>
              </w:rPr>
              <w:t xml:space="preserve"> participar en el programa.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eastAsia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 xml:space="preserve">No </w:t>
            </w:r>
            <w:proofErr w:type="spellStart"/>
            <w:r>
              <w:rPr>
                <w:rFonts w:ascii="Noto Sans" w:hAnsi="Noto Sans" w:cs="Noto Sans"/>
              </w:rPr>
              <w:t>accept</w:t>
            </w:r>
            <w:proofErr w:type="spellEnd"/>
            <w:r>
              <w:rPr>
                <w:rFonts w:ascii="Noto Sans" w:hAnsi="Noto Sans" w:cs="Noto Sans"/>
              </w:rPr>
              <w:t xml:space="preserve"> participar en el programa pels motius següents:</w:t>
            </w:r>
          </w:p>
          <w:p w:rsidR="005478A9" w:rsidRDefault="005478A9" w:rsidP="00EB13A4">
            <w:pPr>
              <w:spacing w:after="0" w:line="240" w:lineRule="auto"/>
              <w:jc w:val="both"/>
            </w:pPr>
          </w:p>
        </w:tc>
      </w:tr>
    </w:tbl>
    <w:p w:rsidR="005478A9" w:rsidRDefault="005478A9" w:rsidP="00EB13A4">
      <w:pPr>
        <w:tabs>
          <w:tab w:val="left" w:pos="5103"/>
        </w:tabs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spacing w:after="0" w:line="240" w:lineRule="auto"/>
      </w:pPr>
      <w:r>
        <w:rPr>
          <w:rFonts w:ascii="Noto Sans" w:hAnsi="Noto Sans" w:cs="Noto Sans"/>
        </w:rPr>
        <w:t>......................, .......d.............. de 2022.</w:t>
      </w: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</w:pPr>
      <w:r>
        <w:rPr>
          <w:rFonts w:ascii="Noto Sans" w:hAnsi="Noto Sans" w:cs="Noto Sans"/>
        </w:rPr>
        <w:t>El pare / La mare / El tutor legal</w:t>
      </w:r>
      <w:r>
        <w:rPr>
          <w:rFonts w:ascii="Noto Sans" w:hAnsi="Noto Sans" w:cs="Noto Sans"/>
        </w:rPr>
        <w:tab/>
        <w:t>L’alumne/a</w:t>
      </w: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</w:pPr>
      <w:r>
        <w:rPr>
          <w:rFonts w:ascii="Noto Sans" w:hAnsi="Noto Sans" w:cs="Noto Sans"/>
        </w:rPr>
        <w:t>[Signatures]</w:t>
      </w:r>
      <w:r>
        <w:rPr>
          <w:rFonts w:ascii="Noto Sans" w:hAnsi="Noto Sans" w:cs="Noto Sans"/>
        </w:rPr>
        <w:tab/>
        <w:t>[Signatura]</w:t>
      </w: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</w:pPr>
      <w:r>
        <w:rPr>
          <w:rFonts w:ascii="Noto Sans" w:hAnsi="Noto Sans" w:cs="Noto Sans"/>
          <w:sz w:val="18"/>
          <w:szCs w:val="18"/>
        </w:rPr>
        <w:t>Han de signar totes les persones que ostenten i tenen l’exercici de la pàtria potestat de l’alumne</w:t>
      </w: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:rsidR="005478A9" w:rsidRDefault="005478A9" w:rsidP="009C6F24">
      <w:pPr>
        <w:tabs>
          <w:tab w:val="left" w:pos="5103"/>
        </w:tabs>
        <w:spacing w:after="0" w:line="240" w:lineRule="auto"/>
        <w:jc w:val="center"/>
        <w:rPr>
          <w:rFonts w:ascii="Noto Sans" w:hAnsi="Noto Sans" w:cs="Noto Sans"/>
          <w:b/>
        </w:rPr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0E4256"/>
    <w:rsid w:val="00141F7D"/>
    <w:rsid w:val="002521FC"/>
    <w:rsid w:val="002B6C3B"/>
    <w:rsid w:val="003F3F7F"/>
    <w:rsid w:val="00503E5E"/>
    <w:rsid w:val="005478A9"/>
    <w:rsid w:val="006F4ECA"/>
    <w:rsid w:val="00950167"/>
    <w:rsid w:val="00960015"/>
    <w:rsid w:val="009B1629"/>
    <w:rsid w:val="009C6F24"/>
    <w:rsid w:val="009E1605"/>
    <w:rsid w:val="009E3544"/>
    <w:rsid w:val="00AE5386"/>
    <w:rsid w:val="00B97E9F"/>
    <w:rsid w:val="00BB6A0C"/>
    <w:rsid w:val="00D719A7"/>
    <w:rsid w:val="00EB13A4"/>
    <w:rsid w:val="00F322C3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4ECA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6F4ECA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6F4ECA"/>
    <w:rPr>
      <w:rFonts w:ascii="Courier New" w:hAnsi="Courier New" w:cs="Courier New" w:hint="default"/>
    </w:rPr>
  </w:style>
  <w:style w:type="character" w:customStyle="1" w:styleId="WW8Num1z2">
    <w:name w:val="WW8Num1z2"/>
    <w:rsid w:val="006F4ECA"/>
    <w:rPr>
      <w:rFonts w:ascii="Wingdings" w:hAnsi="Wingdings" w:cs="Wingdings" w:hint="default"/>
    </w:rPr>
  </w:style>
  <w:style w:type="character" w:customStyle="1" w:styleId="WW8Num1z3">
    <w:name w:val="WW8Num1z3"/>
    <w:rsid w:val="006F4ECA"/>
    <w:rPr>
      <w:rFonts w:ascii="Symbol" w:hAnsi="Symbol" w:cs="Symbol" w:hint="default"/>
    </w:rPr>
  </w:style>
  <w:style w:type="character" w:customStyle="1" w:styleId="WW8Num2z0">
    <w:name w:val="WW8Num2z0"/>
    <w:rsid w:val="006F4ECA"/>
    <w:rPr>
      <w:rFonts w:hint="default"/>
      <w:color w:val="000000"/>
    </w:rPr>
  </w:style>
  <w:style w:type="character" w:customStyle="1" w:styleId="WW8Num2z1">
    <w:name w:val="WW8Num2z1"/>
    <w:rsid w:val="006F4ECA"/>
  </w:style>
  <w:style w:type="character" w:customStyle="1" w:styleId="WW8Num2z2">
    <w:name w:val="WW8Num2z2"/>
    <w:rsid w:val="006F4ECA"/>
  </w:style>
  <w:style w:type="character" w:customStyle="1" w:styleId="WW8Num2z3">
    <w:name w:val="WW8Num2z3"/>
    <w:rsid w:val="006F4ECA"/>
  </w:style>
  <w:style w:type="character" w:customStyle="1" w:styleId="WW8Num2z4">
    <w:name w:val="WW8Num2z4"/>
    <w:rsid w:val="006F4ECA"/>
  </w:style>
  <w:style w:type="character" w:customStyle="1" w:styleId="WW8Num2z5">
    <w:name w:val="WW8Num2z5"/>
    <w:rsid w:val="006F4ECA"/>
  </w:style>
  <w:style w:type="character" w:customStyle="1" w:styleId="WW8Num2z6">
    <w:name w:val="WW8Num2z6"/>
    <w:rsid w:val="006F4ECA"/>
  </w:style>
  <w:style w:type="character" w:customStyle="1" w:styleId="WW8Num2z7">
    <w:name w:val="WW8Num2z7"/>
    <w:rsid w:val="006F4ECA"/>
  </w:style>
  <w:style w:type="character" w:customStyle="1" w:styleId="WW8Num2z8">
    <w:name w:val="WW8Num2z8"/>
    <w:rsid w:val="006F4ECA"/>
  </w:style>
  <w:style w:type="character" w:customStyle="1" w:styleId="WW8Num3z0">
    <w:name w:val="WW8Num3z0"/>
    <w:rsid w:val="006F4ECA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6F4ECA"/>
    <w:rPr>
      <w:i/>
    </w:rPr>
  </w:style>
  <w:style w:type="character" w:customStyle="1" w:styleId="WW8Num3z2">
    <w:name w:val="WW8Num3z2"/>
    <w:rsid w:val="006F4ECA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6F4ECA"/>
  </w:style>
  <w:style w:type="character" w:customStyle="1" w:styleId="WW8Num3z4">
    <w:name w:val="WW8Num3z4"/>
    <w:rsid w:val="006F4ECA"/>
  </w:style>
  <w:style w:type="character" w:customStyle="1" w:styleId="WW8Num3z5">
    <w:name w:val="WW8Num3z5"/>
    <w:rsid w:val="006F4ECA"/>
  </w:style>
  <w:style w:type="character" w:customStyle="1" w:styleId="WW8Num3z6">
    <w:name w:val="WW8Num3z6"/>
    <w:rsid w:val="006F4ECA"/>
  </w:style>
  <w:style w:type="character" w:customStyle="1" w:styleId="WW8Num3z7">
    <w:name w:val="WW8Num3z7"/>
    <w:rsid w:val="006F4ECA"/>
  </w:style>
  <w:style w:type="character" w:customStyle="1" w:styleId="WW8Num3z8">
    <w:name w:val="WW8Num3z8"/>
    <w:rsid w:val="006F4ECA"/>
  </w:style>
  <w:style w:type="character" w:customStyle="1" w:styleId="WW8Num4z0">
    <w:name w:val="WW8Num4z0"/>
    <w:rsid w:val="006F4ECA"/>
  </w:style>
  <w:style w:type="character" w:customStyle="1" w:styleId="WW8Num4z1">
    <w:name w:val="WW8Num4z1"/>
    <w:rsid w:val="006F4ECA"/>
  </w:style>
  <w:style w:type="character" w:customStyle="1" w:styleId="WW8Num4z2">
    <w:name w:val="WW8Num4z2"/>
    <w:rsid w:val="006F4ECA"/>
  </w:style>
  <w:style w:type="character" w:customStyle="1" w:styleId="WW8Num4z3">
    <w:name w:val="WW8Num4z3"/>
    <w:rsid w:val="006F4ECA"/>
  </w:style>
  <w:style w:type="character" w:customStyle="1" w:styleId="WW8Num4z4">
    <w:name w:val="WW8Num4z4"/>
    <w:rsid w:val="006F4ECA"/>
  </w:style>
  <w:style w:type="character" w:customStyle="1" w:styleId="WW8Num4z5">
    <w:name w:val="WW8Num4z5"/>
    <w:rsid w:val="006F4ECA"/>
  </w:style>
  <w:style w:type="character" w:customStyle="1" w:styleId="WW8Num4z6">
    <w:name w:val="WW8Num4z6"/>
    <w:rsid w:val="006F4ECA"/>
  </w:style>
  <w:style w:type="character" w:customStyle="1" w:styleId="WW8Num4z7">
    <w:name w:val="WW8Num4z7"/>
    <w:rsid w:val="006F4ECA"/>
  </w:style>
  <w:style w:type="character" w:customStyle="1" w:styleId="WW8Num4z8">
    <w:name w:val="WW8Num4z8"/>
    <w:rsid w:val="006F4ECA"/>
  </w:style>
  <w:style w:type="character" w:customStyle="1" w:styleId="Fuentedeprrafopredeter2">
    <w:name w:val="Fuente de párrafo predeter.2"/>
    <w:rsid w:val="006F4ECA"/>
  </w:style>
  <w:style w:type="character" w:customStyle="1" w:styleId="WW8Num1z4">
    <w:name w:val="WW8Num1z4"/>
    <w:rsid w:val="006F4ECA"/>
  </w:style>
  <w:style w:type="character" w:customStyle="1" w:styleId="WW8Num1z5">
    <w:name w:val="WW8Num1z5"/>
    <w:rsid w:val="006F4ECA"/>
  </w:style>
  <w:style w:type="character" w:customStyle="1" w:styleId="WW8Num1z6">
    <w:name w:val="WW8Num1z6"/>
    <w:rsid w:val="006F4ECA"/>
  </w:style>
  <w:style w:type="character" w:customStyle="1" w:styleId="WW8Num1z7">
    <w:name w:val="WW8Num1z7"/>
    <w:rsid w:val="006F4ECA"/>
  </w:style>
  <w:style w:type="character" w:customStyle="1" w:styleId="WW8Num1z8">
    <w:name w:val="WW8Num1z8"/>
    <w:rsid w:val="006F4ECA"/>
  </w:style>
  <w:style w:type="character" w:customStyle="1" w:styleId="WW8Num5z0">
    <w:name w:val="WW8Num5z0"/>
    <w:rsid w:val="006F4ECA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6F4ECA"/>
    <w:rPr>
      <w:rFonts w:ascii="Noto Sans" w:eastAsia="Times New Roman" w:hAnsi="Noto Sans" w:cs="Noto Sans"/>
    </w:rPr>
  </w:style>
  <w:style w:type="character" w:customStyle="1" w:styleId="WW8Num5z3">
    <w:name w:val="WW8Num5z3"/>
    <w:rsid w:val="006F4ECA"/>
  </w:style>
  <w:style w:type="character" w:customStyle="1" w:styleId="WW8Num5z4">
    <w:name w:val="WW8Num5z4"/>
    <w:rsid w:val="006F4ECA"/>
  </w:style>
  <w:style w:type="character" w:customStyle="1" w:styleId="WW8Num5z5">
    <w:name w:val="WW8Num5z5"/>
    <w:rsid w:val="006F4ECA"/>
  </w:style>
  <w:style w:type="character" w:customStyle="1" w:styleId="WW8Num5z6">
    <w:name w:val="WW8Num5z6"/>
    <w:rsid w:val="006F4ECA"/>
  </w:style>
  <w:style w:type="character" w:customStyle="1" w:styleId="WW8Num5z7">
    <w:name w:val="WW8Num5z7"/>
    <w:rsid w:val="006F4ECA"/>
  </w:style>
  <w:style w:type="character" w:customStyle="1" w:styleId="WW8Num5z8">
    <w:name w:val="WW8Num5z8"/>
    <w:rsid w:val="006F4ECA"/>
  </w:style>
  <w:style w:type="character" w:customStyle="1" w:styleId="WW8Num6z0">
    <w:name w:val="WW8Num6z0"/>
    <w:rsid w:val="006F4ECA"/>
    <w:rPr>
      <w:rFonts w:cs="Noto Sans" w:hint="default"/>
      <w:i/>
    </w:rPr>
  </w:style>
  <w:style w:type="character" w:customStyle="1" w:styleId="WW8Num6z1">
    <w:name w:val="WW8Num6z1"/>
    <w:rsid w:val="006F4ECA"/>
  </w:style>
  <w:style w:type="character" w:customStyle="1" w:styleId="WW8Num6z2">
    <w:name w:val="WW8Num6z2"/>
    <w:rsid w:val="006F4ECA"/>
  </w:style>
  <w:style w:type="character" w:customStyle="1" w:styleId="WW8Num6z3">
    <w:name w:val="WW8Num6z3"/>
    <w:rsid w:val="006F4ECA"/>
  </w:style>
  <w:style w:type="character" w:customStyle="1" w:styleId="WW8Num6z4">
    <w:name w:val="WW8Num6z4"/>
    <w:rsid w:val="006F4ECA"/>
  </w:style>
  <w:style w:type="character" w:customStyle="1" w:styleId="WW8Num6z5">
    <w:name w:val="WW8Num6z5"/>
    <w:rsid w:val="006F4ECA"/>
  </w:style>
  <w:style w:type="character" w:customStyle="1" w:styleId="WW8Num6z6">
    <w:name w:val="WW8Num6z6"/>
    <w:rsid w:val="006F4ECA"/>
  </w:style>
  <w:style w:type="character" w:customStyle="1" w:styleId="WW8Num6z7">
    <w:name w:val="WW8Num6z7"/>
    <w:rsid w:val="006F4ECA"/>
  </w:style>
  <w:style w:type="character" w:customStyle="1" w:styleId="WW8Num6z8">
    <w:name w:val="WW8Num6z8"/>
    <w:rsid w:val="006F4ECA"/>
  </w:style>
  <w:style w:type="character" w:customStyle="1" w:styleId="WW8NumSt2z0">
    <w:name w:val="WW8NumSt2z0"/>
    <w:rsid w:val="006F4ECA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6F4ECA"/>
    <w:rPr>
      <w:i/>
    </w:rPr>
  </w:style>
  <w:style w:type="character" w:customStyle="1" w:styleId="Fuentedeprrafopredeter1">
    <w:name w:val="Fuente de párrafo predeter.1"/>
    <w:rsid w:val="006F4ECA"/>
  </w:style>
  <w:style w:type="character" w:customStyle="1" w:styleId="Refdecomentario1">
    <w:name w:val="Ref. de comentario1"/>
    <w:rsid w:val="006F4ECA"/>
    <w:rPr>
      <w:sz w:val="16"/>
      <w:szCs w:val="16"/>
    </w:rPr>
  </w:style>
  <w:style w:type="character" w:styleId="nfasis">
    <w:name w:val="Emphasis"/>
    <w:basedOn w:val="Fuentedeprrafopredeter1"/>
    <w:qFormat/>
    <w:rsid w:val="006F4ECA"/>
    <w:rPr>
      <w:i/>
      <w:iCs/>
    </w:rPr>
  </w:style>
  <w:style w:type="character" w:styleId="Hipervnculo">
    <w:name w:val="Hyperlink"/>
    <w:basedOn w:val="Fuentedeprrafopredeter1"/>
    <w:rsid w:val="006F4ECA"/>
    <w:rPr>
      <w:color w:val="0000FF"/>
      <w:u w:val="single"/>
    </w:rPr>
  </w:style>
  <w:style w:type="character" w:customStyle="1" w:styleId="TextocomentarioCar">
    <w:name w:val="Texto comentario Car"/>
    <w:rsid w:val="006F4ECA"/>
    <w:rPr>
      <w:lang w:val="ca-ES"/>
    </w:rPr>
  </w:style>
  <w:style w:type="character" w:customStyle="1" w:styleId="AsuntodelcomentarioCar">
    <w:name w:val="Asunto del comentario Car"/>
    <w:basedOn w:val="TextocomentarioCar"/>
    <w:rsid w:val="006F4ECA"/>
    <w:rPr>
      <w:b/>
      <w:bCs/>
    </w:rPr>
  </w:style>
  <w:style w:type="character" w:customStyle="1" w:styleId="TextodegloboCar">
    <w:name w:val="Texto de globo Car"/>
    <w:rsid w:val="006F4ECA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6F4ECA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6F4ECA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6F4ECA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6F4ECA"/>
  </w:style>
  <w:style w:type="character" w:customStyle="1" w:styleId="textovermell">
    <w:name w:val="texto_vermell"/>
    <w:basedOn w:val="Fuentedeprrafopredeter1"/>
    <w:rsid w:val="006F4ECA"/>
  </w:style>
  <w:style w:type="character" w:customStyle="1" w:styleId="st">
    <w:name w:val="st"/>
    <w:basedOn w:val="Fuentedeprrafopredeter1"/>
    <w:rsid w:val="006F4ECA"/>
  </w:style>
  <w:style w:type="paragraph" w:customStyle="1" w:styleId="Encapalament">
    <w:name w:val="Encapçalament"/>
    <w:basedOn w:val="Normal"/>
    <w:next w:val="Textoindependiente"/>
    <w:rsid w:val="006F4EC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6F4ECA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6F4ECA"/>
  </w:style>
  <w:style w:type="paragraph" w:styleId="Epgrafe">
    <w:name w:val="caption"/>
    <w:basedOn w:val="Normal"/>
    <w:qFormat/>
    <w:rsid w:val="006F4ECA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6F4ECA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6F4EC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6F4ECA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6F4ECA"/>
    <w:rPr>
      <w:b/>
      <w:bCs/>
    </w:rPr>
  </w:style>
  <w:style w:type="paragraph" w:styleId="Textodeglobo">
    <w:name w:val="Balloon Text"/>
    <w:basedOn w:val="Normal"/>
    <w:rsid w:val="006F4EC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6F4ECA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6F4ECA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6F4ECA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6F4ECA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6F4ECA"/>
    <w:pPr>
      <w:ind w:left="720"/>
    </w:pPr>
  </w:style>
  <w:style w:type="paragraph" w:customStyle="1" w:styleId="Pa6">
    <w:name w:val="Pa6"/>
    <w:basedOn w:val="Normal"/>
    <w:next w:val="Normal"/>
    <w:rsid w:val="006F4ECA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6F4ECA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6F4ECA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6F4ECA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6F4ECA"/>
    <w:pPr>
      <w:suppressLineNumbers/>
    </w:pPr>
  </w:style>
  <w:style w:type="paragraph" w:customStyle="1" w:styleId="Encapalamentdelataula">
    <w:name w:val="Encapçalament de la taula"/>
    <w:basedOn w:val="Contingutdelataula"/>
    <w:rsid w:val="006F4EC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D421D2-840A-4ECB-819D-48B545101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2022-05-17T08:09:00Z</dcterms:created>
  <dcterms:modified xsi:type="dcterms:W3CDTF">2022-05-17T08:11:00Z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