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pageBreakBefore/>
        <w:spacing w:after="0" w:line="240" w:lineRule="auto"/>
        <w:jc w:val="center"/>
      </w:pPr>
      <w:r>
        <w:rPr>
          <w:rFonts w:ascii="Noto Sans" w:eastAsia="Times New Roman" w:hAnsi="Noto Sans" w:cs="Noto Sans"/>
          <w:b/>
          <w:lang w:eastAsia="es-ES"/>
        </w:rPr>
        <w:t>ANNEX 4</w:t>
      </w:r>
    </w:p>
    <w:p w:rsidR="005478A9" w:rsidRDefault="005478A9" w:rsidP="00EB13A4">
      <w:pPr>
        <w:spacing w:after="0" w:line="240" w:lineRule="auto"/>
        <w:jc w:val="center"/>
      </w:pPr>
      <w:r>
        <w:rPr>
          <w:rFonts w:ascii="Noto Sans" w:eastAsia="Times New Roman" w:hAnsi="Noto Sans" w:cs="Noto Sans"/>
          <w:b/>
          <w:lang w:eastAsia="es-ES"/>
        </w:rPr>
        <w:t>Certificat per acreditar que el claustre accepta la implantació del programa de diversificació curricular (PDC)</w:t>
      </w:r>
    </w:p>
    <w:p w:rsidR="005478A9" w:rsidRDefault="005478A9" w:rsidP="00EB13A4">
      <w:pPr>
        <w:spacing w:after="0" w:line="240" w:lineRule="auto"/>
        <w:jc w:val="center"/>
        <w:rPr>
          <w:rFonts w:ascii="Noto Sans" w:eastAsia="Times New Roman" w:hAnsi="Noto Sans" w:cs="Noto Sans"/>
          <w:b/>
          <w:lang w:eastAsia="es-ES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05"/>
        <w:gridCol w:w="2239"/>
        <w:gridCol w:w="2864"/>
      </w:tblGrid>
      <w:tr w:rsidR="005478A9"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Dades del centre</w:t>
            </w:r>
          </w:p>
        </w:tc>
      </w:tr>
      <w:tr w:rsidR="005478A9">
        <w:trPr>
          <w:trHeight w:val="554"/>
        </w:trPr>
        <w:tc>
          <w:tcPr>
            <w:tcW w:w="6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Nom del centre: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Codi del centre: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</w:tc>
      </w:tr>
      <w:tr w:rsidR="005478A9">
        <w:trPr>
          <w:trHeight w:val="4787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 xml:space="preserve">............................................................................, secretari/secretària del centre </w:t>
            </w: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[Nom i llinatges del secretari o de la secretària]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.......................................................................,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CERTIFIC: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1.Que el Claustre del centre ha estat informat del projecte per participar en el PDC.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2.Que el Claustre, en la sessió del dia _____ d_______________ de 2022, ha aprovat sol·licitar la implantació del PDC.</w:t>
            </w:r>
          </w:p>
          <w:p w:rsidR="005478A9" w:rsidRDefault="005478A9" w:rsidP="00EB13A4">
            <w:pPr>
              <w:spacing w:after="0" w:line="240" w:lineRule="auto"/>
              <w:ind w:left="3960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 xml:space="preserve">I, perquè consti, </w:t>
            </w:r>
            <w:proofErr w:type="spellStart"/>
            <w:r>
              <w:rPr>
                <w:rFonts w:ascii="Noto Sans" w:eastAsia="Times New Roman" w:hAnsi="Noto Sans" w:cs="Noto Sans"/>
                <w:lang w:eastAsia="es-ES"/>
              </w:rPr>
              <w:t>expedesc</w:t>
            </w:r>
            <w:proofErr w:type="spellEnd"/>
            <w:r>
              <w:rPr>
                <w:rFonts w:ascii="Noto Sans" w:eastAsia="Times New Roman" w:hAnsi="Noto Sans" w:cs="Noto Sans"/>
                <w:lang w:eastAsia="es-ES"/>
              </w:rPr>
              <w:t xml:space="preserve"> aquest certificat amb el vistiplau del director / de la directora. 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..............................., ........... d............................. de 2022.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</w:tc>
      </w:tr>
      <w:tr w:rsidR="005478A9">
        <w:trPr>
          <w:trHeight w:val="3011"/>
        </w:trPr>
        <w:tc>
          <w:tcPr>
            <w:tcW w:w="4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tabs>
                <w:tab w:val="left" w:pos="3969"/>
              </w:tabs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tabs>
                <w:tab w:val="left" w:pos="3969"/>
              </w:tabs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  <w:t xml:space="preserve">[Signatura del secretari o de la secretària] 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</w:tc>
        <w:tc>
          <w:tcPr>
            <w:tcW w:w="5103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Vist i plau</w:t>
            </w: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El director / La directora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  <w:t>[Signatura del director o de la directora]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  <w:t>[Nom i llinatges del director o de la directora]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sz w:val="16"/>
                <w:szCs w:val="16"/>
                <w:lang w:eastAsia="es-ES"/>
              </w:rPr>
            </w:pPr>
          </w:p>
        </w:tc>
      </w:tr>
    </w:tbl>
    <w:p w:rsidR="005478A9" w:rsidRDefault="005478A9" w:rsidP="00EB13A4">
      <w:pPr>
        <w:spacing w:after="0" w:line="240" w:lineRule="auto"/>
        <w:rPr>
          <w:rFonts w:ascii="Noto Sans" w:hAnsi="Noto Sans" w:cs="Noto Sans"/>
          <w:b/>
          <w:bCs/>
        </w:rPr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141F7D"/>
    <w:rsid w:val="001C6481"/>
    <w:rsid w:val="002521FC"/>
    <w:rsid w:val="003F3F7F"/>
    <w:rsid w:val="00503E5E"/>
    <w:rsid w:val="005478A9"/>
    <w:rsid w:val="00950167"/>
    <w:rsid w:val="00960015"/>
    <w:rsid w:val="009B1629"/>
    <w:rsid w:val="009E3544"/>
    <w:rsid w:val="00AE5386"/>
    <w:rsid w:val="00B97E9F"/>
    <w:rsid w:val="00BB6A0C"/>
    <w:rsid w:val="00D719A7"/>
    <w:rsid w:val="00EB13A4"/>
    <w:rsid w:val="00EF19AB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6481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1C6481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1C6481"/>
    <w:rPr>
      <w:rFonts w:ascii="Courier New" w:hAnsi="Courier New" w:cs="Courier New" w:hint="default"/>
    </w:rPr>
  </w:style>
  <w:style w:type="character" w:customStyle="1" w:styleId="WW8Num1z2">
    <w:name w:val="WW8Num1z2"/>
    <w:rsid w:val="001C6481"/>
    <w:rPr>
      <w:rFonts w:ascii="Wingdings" w:hAnsi="Wingdings" w:cs="Wingdings" w:hint="default"/>
    </w:rPr>
  </w:style>
  <w:style w:type="character" w:customStyle="1" w:styleId="WW8Num1z3">
    <w:name w:val="WW8Num1z3"/>
    <w:rsid w:val="001C6481"/>
    <w:rPr>
      <w:rFonts w:ascii="Symbol" w:hAnsi="Symbol" w:cs="Symbol" w:hint="default"/>
    </w:rPr>
  </w:style>
  <w:style w:type="character" w:customStyle="1" w:styleId="WW8Num2z0">
    <w:name w:val="WW8Num2z0"/>
    <w:rsid w:val="001C6481"/>
    <w:rPr>
      <w:rFonts w:hint="default"/>
      <w:color w:val="000000"/>
    </w:rPr>
  </w:style>
  <w:style w:type="character" w:customStyle="1" w:styleId="WW8Num2z1">
    <w:name w:val="WW8Num2z1"/>
    <w:rsid w:val="001C6481"/>
  </w:style>
  <w:style w:type="character" w:customStyle="1" w:styleId="WW8Num2z2">
    <w:name w:val="WW8Num2z2"/>
    <w:rsid w:val="001C6481"/>
  </w:style>
  <w:style w:type="character" w:customStyle="1" w:styleId="WW8Num2z3">
    <w:name w:val="WW8Num2z3"/>
    <w:rsid w:val="001C6481"/>
  </w:style>
  <w:style w:type="character" w:customStyle="1" w:styleId="WW8Num2z4">
    <w:name w:val="WW8Num2z4"/>
    <w:rsid w:val="001C6481"/>
  </w:style>
  <w:style w:type="character" w:customStyle="1" w:styleId="WW8Num2z5">
    <w:name w:val="WW8Num2z5"/>
    <w:rsid w:val="001C6481"/>
  </w:style>
  <w:style w:type="character" w:customStyle="1" w:styleId="WW8Num2z6">
    <w:name w:val="WW8Num2z6"/>
    <w:rsid w:val="001C6481"/>
  </w:style>
  <w:style w:type="character" w:customStyle="1" w:styleId="WW8Num2z7">
    <w:name w:val="WW8Num2z7"/>
    <w:rsid w:val="001C6481"/>
  </w:style>
  <w:style w:type="character" w:customStyle="1" w:styleId="WW8Num2z8">
    <w:name w:val="WW8Num2z8"/>
    <w:rsid w:val="001C6481"/>
  </w:style>
  <w:style w:type="character" w:customStyle="1" w:styleId="WW8Num3z0">
    <w:name w:val="WW8Num3z0"/>
    <w:rsid w:val="001C6481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1C6481"/>
    <w:rPr>
      <w:i/>
    </w:rPr>
  </w:style>
  <w:style w:type="character" w:customStyle="1" w:styleId="WW8Num3z2">
    <w:name w:val="WW8Num3z2"/>
    <w:rsid w:val="001C6481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1C6481"/>
  </w:style>
  <w:style w:type="character" w:customStyle="1" w:styleId="WW8Num3z4">
    <w:name w:val="WW8Num3z4"/>
    <w:rsid w:val="001C6481"/>
  </w:style>
  <w:style w:type="character" w:customStyle="1" w:styleId="WW8Num3z5">
    <w:name w:val="WW8Num3z5"/>
    <w:rsid w:val="001C6481"/>
  </w:style>
  <w:style w:type="character" w:customStyle="1" w:styleId="WW8Num3z6">
    <w:name w:val="WW8Num3z6"/>
    <w:rsid w:val="001C6481"/>
  </w:style>
  <w:style w:type="character" w:customStyle="1" w:styleId="WW8Num3z7">
    <w:name w:val="WW8Num3z7"/>
    <w:rsid w:val="001C6481"/>
  </w:style>
  <w:style w:type="character" w:customStyle="1" w:styleId="WW8Num3z8">
    <w:name w:val="WW8Num3z8"/>
    <w:rsid w:val="001C6481"/>
  </w:style>
  <w:style w:type="character" w:customStyle="1" w:styleId="WW8Num4z0">
    <w:name w:val="WW8Num4z0"/>
    <w:rsid w:val="001C6481"/>
  </w:style>
  <w:style w:type="character" w:customStyle="1" w:styleId="WW8Num4z1">
    <w:name w:val="WW8Num4z1"/>
    <w:rsid w:val="001C6481"/>
  </w:style>
  <w:style w:type="character" w:customStyle="1" w:styleId="WW8Num4z2">
    <w:name w:val="WW8Num4z2"/>
    <w:rsid w:val="001C6481"/>
  </w:style>
  <w:style w:type="character" w:customStyle="1" w:styleId="WW8Num4z3">
    <w:name w:val="WW8Num4z3"/>
    <w:rsid w:val="001C6481"/>
  </w:style>
  <w:style w:type="character" w:customStyle="1" w:styleId="WW8Num4z4">
    <w:name w:val="WW8Num4z4"/>
    <w:rsid w:val="001C6481"/>
  </w:style>
  <w:style w:type="character" w:customStyle="1" w:styleId="WW8Num4z5">
    <w:name w:val="WW8Num4z5"/>
    <w:rsid w:val="001C6481"/>
  </w:style>
  <w:style w:type="character" w:customStyle="1" w:styleId="WW8Num4z6">
    <w:name w:val="WW8Num4z6"/>
    <w:rsid w:val="001C6481"/>
  </w:style>
  <w:style w:type="character" w:customStyle="1" w:styleId="WW8Num4z7">
    <w:name w:val="WW8Num4z7"/>
    <w:rsid w:val="001C6481"/>
  </w:style>
  <w:style w:type="character" w:customStyle="1" w:styleId="WW8Num4z8">
    <w:name w:val="WW8Num4z8"/>
    <w:rsid w:val="001C6481"/>
  </w:style>
  <w:style w:type="character" w:customStyle="1" w:styleId="Fuentedeprrafopredeter2">
    <w:name w:val="Fuente de párrafo predeter.2"/>
    <w:rsid w:val="001C6481"/>
  </w:style>
  <w:style w:type="character" w:customStyle="1" w:styleId="WW8Num1z4">
    <w:name w:val="WW8Num1z4"/>
    <w:rsid w:val="001C6481"/>
  </w:style>
  <w:style w:type="character" w:customStyle="1" w:styleId="WW8Num1z5">
    <w:name w:val="WW8Num1z5"/>
    <w:rsid w:val="001C6481"/>
  </w:style>
  <w:style w:type="character" w:customStyle="1" w:styleId="WW8Num1z6">
    <w:name w:val="WW8Num1z6"/>
    <w:rsid w:val="001C6481"/>
  </w:style>
  <w:style w:type="character" w:customStyle="1" w:styleId="WW8Num1z7">
    <w:name w:val="WW8Num1z7"/>
    <w:rsid w:val="001C6481"/>
  </w:style>
  <w:style w:type="character" w:customStyle="1" w:styleId="WW8Num1z8">
    <w:name w:val="WW8Num1z8"/>
    <w:rsid w:val="001C6481"/>
  </w:style>
  <w:style w:type="character" w:customStyle="1" w:styleId="WW8Num5z0">
    <w:name w:val="WW8Num5z0"/>
    <w:rsid w:val="001C6481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1C6481"/>
    <w:rPr>
      <w:rFonts w:ascii="Noto Sans" w:eastAsia="Times New Roman" w:hAnsi="Noto Sans" w:cs="Noto Sans"/>
    </w:rPr>
  </w:style>
  <w:style w:type="character" w:customStyle="1" w:styleId="WW8Num5z3">
    <w:name w:val="WW8Num5z3"/>
    <w:rsid w:val="001C6481"/>
  </w:style>
  <w:style w:type="character" w:customStyle="1" w:styleId="WW8Num5z4">
    <w:name w:val="WW8Num5z4"/>
    <w:rsid w:val="001C6481"/>
  </w:style>
  <w:style w:type="character" w:customStyle="1" w:styleId="WW8Num5z5">
    <w:name w:val="WW8Num5z5"/>
    <w:rsid w:val="001C6481"/>
  </w:style>
  <w:style w:type="character" w:customStyle="1" w:styleId="WW8Num5z6">
    <w:name w:val="WW8Num5z6"/>
    <w:rsid w:val="001C6481"/>
  </w:style>
  <w:style w:type="character" w:customStyle="1" w:styleId="WW8Num5z7">
    <w:name w:val="WW8Num5z7"/>
    <w:rsid w:val="001C6481"/>
  </w:style>
  <w:style w:type="character" w:customStyle="1" w:styleId="WW8Num5z8">
    <w:name w:val="WW8Num5z8"/>
    <w:rsid w:val="001C6481"/>
  </w:style>
  <w:style w:type="character" w:customStyle="1" w:styleId="WW8Num6z0">
    <w:name w:val="WW8Num6z0"/>
    <w:rsid w:val="001C6481"/>
    <w:rPr>
      <w:rFonts w:cs="Noto Sans" w:hint="default"/>
      <w:i/>
    </w:rPr>
  </w:style>
  <w:style w:type="character" w:customStyle="1" w:styleId="WW8Num6z1">
    <w:name w:val="WW8Num6z1"/>
    <w:rsid w:val="001C6481"/>
  </w:style>
  <w:style w:type="character" w:customStyle="1" w:styleId="WW8Num6z2">
    <w:name w:val="WW8Num6z2"/>
    <w:rsid w:val="001C6481"/>
  </w:style>
  <w:style w:type="character" w:customStyle="1" w:styleId="WW8Num6z3">
    <w:name w:val="WW8Num6z3"/>
    <w:rsid w:val="001C6481"/>
  </w:style>
  <w:style w:type="character" w:customStyle="1" w:styleId="WW8Num6z4">
    <w:name w:val="WW8Num6z4"/>
    <w:rsid w:val="001C6481"/>
  </w:style>
  <w:style w:type="character" w:customStyle="1" w:styleId="WW8Num6z5">
    <w:name w:val="WW8Num6z5"/>
    <w:rsid w:val="001C6481"/>
  </w:style>
  <w:style w:type="character" w:customStyle="1" w:styleId="WW8Num6z6">
    <w:name w:val="WW8Num6z6"/>
    <w:rsid w:val="001C6481"/>
  </w:style>
  <w:style w:type="character" w:customStyle="1" w:styleId="WW8Num6z7">
    <w:name w:val="WW8Num6z7"/>
    <w:rsid w:val="001C6481"/>
  </w:style>
  <w:style w:type="character" w:customStyle="1" w:styleId="WW8Num6z8">
    <w:name w:val="WW8Num6z8"/>
    <w:rsid w:val="001C6481"/>
  </w:style>
  <w:style w:type="character" w:customStyle="1" w:styleId="WW8NumSt2z0">
    <w:name w:val="WW8NumSt2z0"/>
    <w:rsid w:val="001C6481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1C6481"/>
    <w:rPr>
      <w:i/>
    </w:rPr>
  </w:style>
  <w:style w:type="character" w:customStyle="1" w:styleId="Fuentedeprrafopredeter1">
    <w:name w:val="Fuente de párrafo predeter.1"/>
    <w:rsid w:val="001C6481"/>
  </w:style>
  <w:style w:type="character" w:customStyle="1" w:styleId="Refdecomentario1">
    <w:name w:val="Ref. de comentario1"/>
    <w:rsid w:val="001C6481"/>
    <w:rPr>
      <w:sz w:val="16"/>
      <w:szCs w:val="16"/>
    </w:rPr>
  </w:style>
  <w:style w:type="character" w:styleId="nfasis">
    <w:name w:val="Emphasis"/>
    <w:basedOn w:val="Fuentedeprrafopredeter1"/>
    <w:qFormat/>
    <w:rsid w:val="001C6481"/>
    <w:rPr>
      <w:i/>
      <w:iCs/>
    </w:rPr>
  </w:style>
  <w:style w:type="character" w:styleId="Hipervnculo">
    <w:name w:val="Hyperlink"/>
    <w:basedOn w:val="Fuentedeprrafopredeter1"/>
    <w:rsid w:val="001C6481"/>
    <w:rPr>
      <w:color w:val="0000FF"/>
      <w:u w:val="single"/>
    </w:rPr>
  </w:style>
  <w:style w:type="character" w:customStyle="1" w:styleId="TextocomentarioCar">
    <w:name w:val="Texto comentario Car"/>
    <w:rsid w:val="001C6481"/>
    <w:rPr>
      <w:lang w:val="ca-ES"/>
    </w:rPr>
  </w:style>
  <w:style w:type="character" w:customStyle="1" w:styleId="AsuntodelcomentarioCar">
    <w:name w:val="Asunto del comentario Car"/>
    <w:basedOn w:val="TextocomentarioCar"/>
    <w:rsid w:val="001C6481"/>
    <w:rPr>
      <w:b/>
      <w:bCs/>
    </w:rPr>
  </w:style>
  <w:style w:type="character" w:customStyle="1" w:styleId="TextodegloboCar">
    <w:name w:val="Texto de globo Car"/>
    <w:rsid w:val="001C6481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1C6481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1C6481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1C6481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1C6481"/>
  </w:style>
  <w:style w:type="character" w:customStyle="1" w:styleId="textovermell">
    <w:name w:val="texto_vermell"/>
    <w:basedOn w:val="Fuentedeprrafopredeter1"/>
    <w:rsid w:val="001C6481"/>
  </w:style>
  <w:style w:type="character" w:customStyle="1" w:styleId="st">
    <w:name w:val="st"/>
    <w:basedOn w:val="Fuentedeprrafopredeter1"/>
    <w:rsid w:val="001C6481"/>
  </w:style>
  <w:style w:type="paragraph" w:customStyle="1" w:styleId="Encapalament">
    <w:name w:val="Encapçalament"/>
    <w:basedOn w:val="Normal"/>
    <w:next w:val="Textoindependiente"/>
    <w:rsid w:val="001C648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1C6481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1C6481"/>
  </w:style>
  <w:style w:type="paragraph" w:styleId="Epgrafe">
    <w:name w:val="caption"/>
    <w:basedOn w:val="Normal"/>
    <w:qFormat/>
    <w:rsid w:val="001C6481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1C6481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1C648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1C6481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1C6481"/>
    <w:rPr>
      <w:b/>
      <w:bCs/>
    </w:rPr>
  </w:style>
  <w:style w:type="paragraph" w:styleId="Textodeglobo">
    <w:name w:val="Balloon Text"/>
    <w:basedOn w:val="Normal"/>
    <w:rsid w:val="001C648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1C6481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1C6481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1C648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1C648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1C6481"/>
    <w:pPr>
      <w:ind w:left="720"/>
    </w:pPr>
  </w:style>
  <w:style w:type="paragraph" w:customStyle="1" w:styleId="Pa6">
    <w:name w:val="Pa6"/>
    <w:basedOn w:val="Normal"/>
    <w:next w:val="Normal"/>
    <w:rsid w:val="001C6481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1C6481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1C6481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1C6481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1C6481"/>
    <w:pPr>
      <w:suppressLineNumbers/>
    </w:pPr>
  </w:style>
  <w:style w:type="paragraph" w:customStyle="1" w:styleId="Encapalamentdelataula">
    <w:name w:val="Encapçalament de la taula"/>
    <w:basedOn w:val="Contingutdelataula"/>
    <w:rsid w:val="001C6481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311FD6-26B1-4204-B749-4FC72EAED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2022-05-17T08:07:00Z</dcterms:created>
  <dcterms:modified xsi:type="dcterms:W3CDTF">2022-05-17T08:10:00Z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