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4AA3C" w14:textId="77777777" w:rsidR="00D955A8" w:rsidRPr="000130F4" w:rsidRDefault="00D955A8" w:rsidP="00D955A8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</w:rPr>
        <w:t>ANNEX I. MODEL D’OFERTA ECONÒMICA</w:t>
      </w:r>
    </w:p>
    <w:p w14:paraId="71738148" w14:textId="77777777" w:rsidR="00D955A8" w:rsidRPr="000130F4" w:rsidRDefault="00D955A8" w:rsidP="00D955A8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  <w:bCs/>
        </w:rPr>
        <w:t>Sobre</w:t>
      </w:r>
      <w:r w:rsidRPr="000130F4">
        <w:rPr>
          <w:rFonts w:cs="Noto Sans"/>
          <w:b/>
        </w:rPr>
        <w:t xml:space="preserve"> C</w:t>
      </w:r>
    </w:p>
    <w:p w14:paraId="77339DE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123E1678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2F0A1D4" w14:textId="7670AA91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Nom i llinatges</w:t>
      </w:r>
      <w:r w:rsidRPr="000130F4">
        <w:rPr>
          <w:rFonts w:cs="Noto Sans"/>
          <w:b/>
        </w:rPr>
        <w:t xml:space="preserve">]................................................................................................. amb domicili al carrer..................................................................número ..............del municipi de................................................................ província de..............................., amb DNI.............................. expedit el dia ................................, en nom propi (o en representació de............... ..................................., que </w:t>
      </w:r>
      <w:proofErr w:type="spellStart"/>
      <w:r w:rsidRPr="000130F4">
        <w:rPr>
          <w:rFonts w:cs="Noto Sans"/>
          <w:b/>
        </w:rPr>
        <w:t>acredit</w:t>
      </w:r>
      <w:proofErr w:type="spellEnd"/>
      <w:r w:rsidRPr="000130F4">
        <w:rPr>
          <w:rFonts w:cs="Noto Sans"/>
          <w:b/>
        </w:rPr>
        <w:t xml:space="preserve"> per .......................................................... .................................), </w:t>
      </w:r>
    </w:p>
    <w:p w14:paraId="21BEAE69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2B35AE8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DECLAR:</w:t>
      </w:r>
    </w:p>
    <w:p w14:paraId="4575A70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D9632B4" w14:textId="3054CA24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0130F4">
        <w:rPr>
          <w:rFonts w:cs="Noto Sans"/>
          <w:bCs/>
        </w:rPr>
        <w:t>Que conec de la convocatòria de concurs per a l’adquisició patrimonial d’una finca rústica</w:t>
      </w:r>
      <w:r w:rsidR="0047038F" w:rsidRPr="000130F4">
        <w:rPr>
          <w:rFonts w:cs="Noto Sans"/>
          <w:bCs/>
        </w:rPr>
        <w:t>,</w:t>
      </w:r>
      <w:r w:rsidRPr="000130F4">
        <w:rPr>
          <w:rFonts w:cs="Noto Sans"/>
          <w:bCs/>
        </w:rPr>
        <w:t xml:space="preserve"> </w:t>
      </w:r>
      <w:r w:rsidR="0047038F" w:rsidRPr="000130F4">
        <w:rPr>
          <w:rFonts w:cs="Noto Sans"/>
          <w:bCs/>
        </w:rPr>
        <w:t xml:space="preserve">a Mallorca, </w:t>
      </w:r>
      <w:r w:rsidRPr="000130F4">
        <w:rPr>
          <w:rFonts w:cs="Noto Sans"/>
          <w:bCs/>
        </w:rPr>
        <w:t xml:space="preserve">per a la ubicació d’una explotació d’ experimentació agrària a càrrec de l’entitat pública Institut de Recerca i Formació Agroalimentària i Pesquera de les Illes Balears (IRFAP), anunciat en el </w:t>
      </w:r>
      <w:r w:rsidRPr="000130F4">
        <w:rPr>
          <w:rFonts w:cs="Noto Sans"/>
          <w:bCs/>
          <w:iCs/>
        </w:rPr>
        <w:t>Butlletí Oficial de les Illes Balears</w:t>
      </w:r>
      <w:r w:rsidRPr="000130F4">
        <w:rPr>
          <w:rFonts w:cs="Noto Sans"/>
          <w:bCs/>
        </w:rPr>
        <w:t xml:space="preserve"> de data........................número...................</w:t>
      </w:r>
    </w:p>
    <w:p w14:paraId="1623F7D6" w14:textId="77777777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0130F4">
        <w:rPr>
          <w:rFonts w:cs="Noto Sans"/>
          <w:bCs/>
        </w:rPr>
        <w:t xml:space="preserve"> Que igualment conec el Plec de condicions tècniques i el Plec de condicions particulars, i que expressament assumeixo i acato totalment.</w:t>
      </w:r>
    </w:p>
    <w:p w14:paraId="7CE79B6A" w14:textId="478A8C0A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bookmarkStart w:id="0" w:name="_Hlk204347809"/>
      <w:r w:rsidRPr="000130F4">
        <w:rPr>
          <w:rFonts w:cs="Noto Sans"/>
          <w:bCs/>
        </w:rPr>
        <w:t>Que presento l’oferta econòmica següent</w:t>
      </w:r>
      <w:bookmarkEnd w:id="0"/>
      <w:r w:rsidR="0047038F" w:rsidRPr="000130F4">
        <w:rPr>
          <w:rFonts w:cs="Noto Sans"/>
          <w:bCs/>
        </w:rPr>
        <w:t>:</w:t>
      </w:r>
    </w:p>
    <w:p w14:paraId="5C422712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7936" w:type="dxa"/>
        <w:tblInd w:w="284" w:type="dxa"/>
        <w:tblLook w:val="04A0" w:firstRow="1" w:lastRow="0" w:firstColumn="1" w:lastColumn="0" w:noHBand="0" w:noVBand="1"/>
      </w:tblPr>
      <w:tblGrid>
        <w:gridCol w:w="1001"/>
        <w:gridCol w:w="78"/>
        <w:gridCol w:w="173"/>
        <w:gridCol w:w="176"/>
        <w:gridCol w:w="254"/>
        <w:gridCol w:w="1916"/>
        <w:gridCol w:w="1475"/>
        <w:gridCol w:w="2863"/>
      </w:tblGrid>
      <w:tr w:rsidR="00D955A8" w:rsidRPr="000130F4" w14:paraId="1E3F162C" w14:textId="77777777">
        <w:tc>
          <w:tcPr>
            <w:tcW w:w="793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E1B73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0130F4">
              <w:rPr>
                <w:rFonts w:cs="Noto Sans"/>
                <w:b/>
                <w:bCs/>
              </w:rPr>
              <w:t>Dades de la finca</w:t>
            </w:r>
          </w:p>
        </w:tc>
      </w:tr>
      <w:tr w:rsidR="00D955A8" w:rsidRPr="000130F4" w14:paraId="40C15D4D" w14:textId="77777777" w:rsidTr="00D955A8">
        <w:tc>
          <w:tcPr>
            <w:tcW w:w="50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42514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Inscrita en el Registre de la Propietat número: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3F81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E046DEB" w14:textId="77777777" w:rsidTr="00D955A8"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252FBC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De:</w:t>
            </w:r>
          </w:p>
        </w:tc>
        <w:tc>
          <w:tcPr>
            <w:tcW w:w="69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5143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AA642CA" w14:textId="77777777" w:rsidTr="00D955A8">
        <w:tc>
          <w:tcPr>
            <w:tcW w:w="14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F9D39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Al Tom:</w:t>
            </w:r>
          </w:p>
        </w:tc>
        <w:tc>
          <w:tcPr>
            <w:tcW w:w="65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663F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9534CB8" w14:textId="77777777" w:rsidTr="00D955A8">
        <w:tc>
          <w:tcPr>
            <w:tcW w:w="168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5D187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Del Llibre:</w:t>
            </w:r>
          </w:p>
        </w:tc>
        <w:tc>
          <w:tcPr>
            <w:tcW w:w="62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0B2A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517F7C1" w14:textId="77777777" w:rsidTr="00D955A8">
        <w:tc>
          <w:tcPr>
            <w:tcW w:w="1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31FC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Foli:</w:t>
            </w:r>
          </w:p>
        </w:tc>
        <w:tc>
          <w:tcPr>
            <w:tcW w:w="685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4B6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040EA29C" w14:textId="77777777" w:rsidTr="00D955A8">
        <w:tc>
          <w:tcPr>
            <w:tcW w:w="1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885D3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Finca:</w:t>
            </w:r>
          </w:p>
        </w:tc>
        <w:tc>
          <w:tcPr>
            <w:tcW w:w="66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CC00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4BBDC86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80EFA5" w14:textId="77777777" w:rsidR="00D955A8" w:rsidRPr="000130F4" w:rsidRDefault="00D955A8" w:rsidP="00D955A8">
            <w:pPr>
              <w:ind w:left="360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Referència cadastral número: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76E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A72CA4B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178FA" w14:textId="6DA6A164" w:rsidR="00D955A8" w:rsidRPr="000130F4" w:rsidRDefault="00D955A8" w:rsidP="00D955A8">
            <w:pPr>
              <w:ind w:left="360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Municipi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AD7B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781B4DB6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1E47" w14:textId="511BC38D" w:rsidR="00D955A8" w:rsidRPr="000130F4" w:rsidRDefault="00D955A8" w:rsidP="00D955A8">
            <w:pPr>
              <w:ind w:left="360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Polígon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864A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501356E" w14:textId="77777777" w:rsidTr="00D955A8">
        <w:tc>
          <w:tcPr>
            <w:tcW w:w="35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27AFE" w14:textId="2F5BF564" w:rsidR="00D955A8" w:rsidRPr="000130F4" w:rsidRDefault="00D955A8" w:rsidP="00D955A8">
            <w:pPr>
              <w:ind w:left="360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Parcel·la</w:t>
            </w:r>
          </w:p>
        </w:tc>
        <w:tc>
          <w:tcPr>
            <w:tcW w:w="4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53C9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2607D66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15B8D91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6F6D9050" w14:textId="49B5D2B1" w:rsidR="00D955A8" w:rsidRPr="00E11799" w:rsidRDefault="00D955A8" w:rsidP="00D955A8">
      <w:pPr>
        <w:numPr>
          <w:ilvl w:val="0"/>
          <w:numId w:val="19"/>
        </w:numPr>
        <w:jc w:val="both"/>
        <w:rPr>
          <w:rFonts w:cs="Noto Sans"/>
          <w:b/>
        </w:rPr>
      </w:pPr>
      <w:r w:rsidRPr="00E11799">
        <w:rPr>
          <w:rFonts w:cs="Noto Sans"/>
          <w:b/>
        </w:rPr>
        <w:t xml:space="preserve">Oferta econòmica: fins a </w:t>
      </w:r>
      <w:r w:rsidR="008F0BCF" w:rsidRPr="00E11799">
        <w:rPr>
          <w:rFonts w:cs="Noto Sans"/>
          <w:b/>
        </w:rPr>
        <w:t>65</w:t>
      </w:r>
      <w:r w:rsidRPr="00E11799">
        <w:rPr>
          <w:rFonts w:cs="Noto Sans"/>
          <w:b/>
        </w:rPr>
        <w:t xml:space="preserve"> punts</w:t>
      </w:r>
    </w:p>
    <w:p w14:paraId="59462D0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8805" w:type="dxa"/>
        <w:tblInd w:w="-289" w:type="dxa"/>
        <w:tblLook w:val="04A0" w:firstRow="1" w:lastRow="0" w:firstColumn="1" w:lastColumn="0" w:noHBand="0" w:noVBand="1"/>
      </w:tblPr>
      <w:tblGrid>
        <w:gridCol w:w="2978"/>
        <w:gridCol w:w="2220"/>
        <w:gridCol w:w="3607"/>
      </w:tblGrid>
      <w:tr w:rsidR="00D955A8" w:rsidRPr="000130F4" w14:paraId="57724EBF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3AF30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A) Oferta econòmica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8B6E2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En números</w:t>
            </w: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0D90A1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En lletres</w:t>
            </w:r>
          </w:p>
        </w:tc>
      </w:tr>
      <w:tr w:rsidR="00D955A8" w:rsidRPr="000130F4" w14:paraId="5C1C6C0C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43E28E" w14:textId="6CCCEDD0" w:rsidR="00D955A8" w:rsidRPr="000130F4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Import </w:t>
            </w:r>
            <w:r w:rsidRPr="000130F4">
              <w:rPr>
                <w:rFonts w:cs="Noto Sans"/>
                <w:b/>
                <w:bCs/>
              </w:rPr>
              <w:t>TOTAL</w:t>
            </w:r>
            <w:r w:rsidRPr="000130F4">
              <w:rPr>
                <w:rFonts w:cs="Noto Sans"/>
                <w:b/>
              </w:rPr>
              <w:t xml:space="preserve"> </w:t>
            </w:r>
            <w:proofErr w:type="spellStart"/>
            <w:r w:rsidRPr="000130F4">
              <w:rPr>
                <w:rFonts w:cs="Noto Sans"/>
                <w:b/>
              </w:rPr>
              <w:t>ofertat</w:t>
            </w:r>
            <w:proofErr w:type="spellEnd"/>
            <w:r w:rsidRPr="000130F4">
              <w:rPr>
                <w:rFonts w:cs="Noto Sans"/>
                <w:b/>
              </w:rPr>
              <w:t xml:space="preserve"> 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546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CCB3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7C3F5965" w14:textId="77777777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9E040" w14:textId="1B5595DE" w:rsidR="00D955A8" w:rsidRPr="000130F4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Número d’hectàrees totals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CD38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D0CC3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148393BE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557F9D" w14:textId="5F34785F" w:rsidR="00D955A8" w:rsidRPr="000130F4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Import </w:t>
            </w:r>
            <w:proofErr w:type="spellStart"/>
            <w:r w:rsidRPr="000130F4">
              <w:rPr>
                <w:rFonts w:cs="Noto Sans"/>
                <w:b/>
              </w:rPr>
              <w:t>ofertat</w:t>
            </w:r>
            <w:proofErr w:type="spellEnd"/>
            <w:r w:rsidRPr="000130F4">
              <w:rPr>
                <w:rFonts w:cs="Noto Sans"/>
                <w:b/>
              </w:rPr>
              <w:t xml:space="preserve"> per </w:t>
            </w:r>
            <w:proofErr w:type="spellStart"/>
            <w:r w:rsidRPr="000130F4">
              <w:rPr>
                <w:rFonts w:cs="Noto Sans"/>
                <w:b/>
              </w:rPr>
              <w:t>hèctàrea</w:t>
            </w:r>
            <w:proofErr w:type="spellEnd"/>
            <w:r w:rsidRPr="000130F4">
              <w:rPr>
                <w:rFonts w:cs="Noto Sans"/>
                <w:b/>
              </w:rPr>
              <w:t xml:space="preserve"> (€/ha)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D70B1" w14:textId="7DD1866F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1B28" w14:textId="7AFAAD26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E11799" w:rsidRPr="00E11799" w14:paraId="04D9C17B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0521F" w14:textId="3EA327F2" w:rsidR="00D955A8" w:rsidRPr="00E11799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Metres quadrats d’edificacions</w:t>
            </w:r>
            <w:r w:rsidR="008F0BCF" w:rsidRPr="00E11799">
              <w:rPr>
                <w:rFonts w:cs="Noto Sans"/>
                <w:b/>
              </w:rPr>
              <w:t>*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2B82" w14:textId="77777777" w:rsidR="00D955A8" w:rsidRPr="00E11799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0CF33" w14:textId="77777777" w:rsidR="00D955A8" w:rsidRPr="00E11799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16909686" w14:textId="77777777" w:rsidTr="00D955A8"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4B665" w14:textId="37BBA362" w:rsidR="00D955A8" w:rsidRPr="000130F4" w:rsidRDefault="00D955A8" w:rsidP="00D955A8">
            <w:pPr>
              <w:numPr>
                <w:ilvl w:val="0"/>
                <w:numId w:val="20"/>
              </w:numPr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Import </w:t>
            </w:r>
            <w:proofErr w:type="spellStart"/>
            <w:r w:rsidRPr="000130F4">
              <w:rPr>
                <w:rFonts w:cs="Noto Sans"/>
                <w:b/>
              </w:rPr>
              <w:t>ofertat</w:t>
            </w:r>
            <w:proofErr w:type="spellEnd"/>
            <w:r w:rsidRPr="000130F4">
              <w:rPr>
                <w:rFonts w:cs="Noto Sans"/>
                <w:b/>
              </w:rPr>
              <w:t xml:space="preserve"> per metre quadrat d’edificació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606C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C73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16C79B12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1B762E28" w14:textId="18511BF1" w:rsidR="00943098" w:rsidRPr="000130F4" w:rsidRDefault="00943098" w:rsidP="00943098">
      <w:pPr>
        <w:pStyle w:val="Prrafodelista"/>
        <w:ind w:left="0" w:right="-427"/>
        <w:jc w:val="both"/>
        <w:rPr>
          <w:rFonts w:cs="Noto Sans"/>
          <w:bCs/>
          <w:sz w:val="18"/>
          <w:szCs w:val="18"/>
        </w:rPr>
      </w:pPr>
      <w:r w:rsidRPr="000130F4">
        <w:rPr>
          <w:rFonts w:cs="Noto Sans"/>
          <w:bCs/>
          <w:sz w:val="18"/>
          <w:szCs w:val="18"/>
        </w:rPr>
        <w:t>*En cas que el coeficient per estat de conservació, obtingut de les taules reflectides en la norma tècnica 13 del Reial Decret 1020/1993, sigui el següent, l’edificació obtindrà una puntuació de zero (0) punts:</w:t>
      </w:r>
    </w:p>
    <w:p w14:paraId="5C202293" w14:textId="77777777" w:rsidR="00943098" w:rsidRPr="000130F4" w:rsidRDefault="00943098" w:rsidP="00943098">
      <w:pPr>
        <w:pStyle w:val="Prrafodelista"/>
        <w:ind w:left="709" w:right="-427"/>
        <w:jc w:val="both"/>
        <w:rPr>
          <w:rFonts w:cs="Noto Sans"/>
          <w:bCs/>
          <w:sz w:val="18"/>
          <w:szCs w:val="18"/>
        </w:rPr>
      </w:pPr>
      <w:r w:rsidRPr="000130F4">
        <w:rPr>
          <w:rFonts w:cs="Noto Sans"/>
          <w:b/>
          <w:sz w:val="18"/>
          <w:szCs w:val="18"/>
        </w:rPr>
        <w:t xml:space="preserve">Codi </w:t>
      </w:r>
      <w:r w:rsidRPr="000130F4">
        <w:rPr>
          <w:rFonts w:cs="Noto Sans"/>
          <w:bCs/>
          <w:sz w:val="18"/>
          <w:szCs w:val="18"/>
        </w:rPr>
        <w:t>001</w:t>
      </w:r>
    </w:p>
    <w:p w14:paraId="57DB4428" w14:textId="77777777" w:rsidR="00943098" w:rsidRPr="000130F4" w:rsidRDefault="00943098" w:rsidP="00943098">
      <w:pPr>
        <w:pStyle w:val="Prrafodelista"/>
        <w:ind w:left="709" w:right="-427"/>
        <w:jc w:val="both"/>
        <w:rPr>
          <w:rFonts w:cs="Noto Sans"/>
          <w:b/>
          <w:sz w:val="18"/>
          <w:szCs w:val="18"/>
        </w:rPr>
      </w:pPr>
      <w:r w:rsidRPr="000130F4">
        <w:rPr>
          <w:rFonts w:cs="Noto Sans"/>
          <w:b/>
          <w:sz w:val="18"/>
          <w:szCs w:val="18"/>
        </w:rPr>
        <w:t xml:space="preserve">Coeficient </w:t>
      </w:r>
      <w:r w:rsidRPr="000130F4">
        <w:rPr>
          <w:rFonts w:cs="Noto Sans"/>
          <w:bCs/>
          <w:sz w:val="18"/>
          <w:szCs w:val="18"/>
        </w:rPr>
        <w:t>0,01</w:t>
      </w:r>
    </w:p>
    <w:p w14:paraId="11D29BCF" w14:textId="77777777" w:rsidR="00943098" w:rsidRPr="000130F4" w:rsidRDefault="00943098" w:rsidP="00943098">
      <w:pPr>
        <w:pStyle w:val="Prrafodelista"/>
        <w:ind w:left="709" w:right="-427"/>
        <w:jc w:val="both"/>
        <w:rPr>
          <w:rFonts w:cs="Noto Sans"/>
          <w:b/>
          <w:sz w:val="18"/>
          <w:szCs w:val="18"/>
        </w:rPr>
      </w:pPr>
      <w:r w:rsidRPr="000130F4">
        <w:rPr>
          <w:rFonts w:cs="Noto Sans"/>
          <w:b/>
          <w:sz w:val="18"/>
          <w:szCs w:val="18"/>
        </w:rPr>
        <w:t xml:space="preserve">Descripció </w:t>
      </w:r>
      <w:r w:rsidRPr="000130F4">
        <w:rPr>
          <w:rFonts w:cs="Noto Sans"/>
          <w:bCs/>
          <w:sz w:val="18"/>
          <w:szCs w:val="18"/>
        </w:rPr>
        <w:t>Ruïnós-Demolicions</w:t>
      </w:r>
    </w:p>
    <w:p w14:paraId="57B00F8B" w14:textId="77777777" w:rsidR="00943098" w:rsidRPr="000130F4" w:rsidRDefault="00943098" w:rsidP="00943098">
      <w:pPr>
        <w:pStyle w:val="Prrafodelista"/>
        <w:ind w:left="709" w:right="-427"/>
        <w:jc w:val="both"/>
        <w:rPr>
          <w:rFonts w:cs="Noto Sans"/>
          <w:bCs/>
          <w:sz w:val="18"/>
          <w:szCs w:val="18"/>
        </w:rPr>
      </w:pPr>
      <w:r w:rsidRPr="000130F4">
        <w:rPr>
          <w:rFonts w:cs="Noto Sans"/>
          <w:b/>
          <w:sz w:val="18"/>
          <w:szCs w:val="18"/>
        </w:rPr>
        <w:t xml:space="preserve">Text </w:t>
      </w:r>
      <w:r w:rsidRPr="000130F4">
        <w:rPr>
          <w:rFonts w:cs="Noto Sans"/>
          <w:bCs/>
          <w:sz w:val="18"/>
          <w:szCs w:val="18"/>
        </w:rPr>
        <w:t xml:space="preserve">Construccions manifestament inhabitables (per estar </w:t>
      </w:r>
      <w:proofErr w:type="spellStart"/>
      <w:r w:rsidRPr="000130F4">
        <w:rPr>
          <w:rFonts w:cs="Noto Sans"/>
          <w:bCs/>
          <w:sz w:val="18"/>
          <w:szCs w:val="18"/>
        </w:rPr>
        <w:t>semiderruïdes</w:t>
      </w:r>
      <w:proofErr w:type="spellEnd"/>
      <w:r w:rsidRPr="000130F4">
        <w:rPr>
          <w:rFonts w:cs="Noto Sans"/>
          <w:bCs/>
          <w:sz w:val="18"/>
          <w:szCs w:val="18"/>
        </w:rPr>
        <w:t>, sense sostre, etc.) o declarades legalment ruïnoses.</w:t>
      </w:r>
    </w:p>
    <w:p w14:paraId="0294BA1D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1EB4A355" w14:textId="7BC8BC71" w:rsidR="00D955A8" w:rsidRPr="000130F4" w:rsidRDefault="0047038F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A</w:t>
      </w:r>
      <w:r w:rsidR="00D955A8" w:rsidRPr="000130F4">
        <w:rPr>
          <w:rFonts w:cs="Noto Sans"/>
          <w:b/>
        </w:rPr>
        <w:t xml:space="preserve"> data de signatura electrònica,</w:t>
      </w:r>
    </w:p>
    <w:p w14:paraId="12EAC19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3114978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93C605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br w:type="page"/>
      </w:r>
    </w:p>
    <w:p w14:paraId="7C493BC7" w14:textId="77777777" w:rsidR="00D955A8" w:rsidRPr="000130F4" w:rsidRDefault="00D955A8" w:rsidP="0047038F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</w:rPr>
        <w:t>ANNEX II. MODEL D’OFERTA AGRONÒMICA</w:t>
      </w:r>
    </w:p>
    <w:p w14:paraId="20872E64" w14:textId="77777777" w:rsidR="00D955A8" w:rsidRPr="000130F4" w:rsidRDefault="00D955A8" w:rsidP="0047038F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  <w:bCs/>
        </w:rPr>
        <w:t>Sobre</w:t>
      </w:r>
      <w:r w:rsidRPr="000130F4">
        <w:rPr>
          <w:rFonts w:cs="Noto Sans"/>
          <w:b/>
        </w:rPr>
        <w:t xml:space="preserve"> D</w:t>
      </w:r>
    </w:p>
    <w:p w14:paraId="7D0B77C9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BFF4278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AA5D786" w14:textId="4EDC595B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Nom</w:t>
      </w:r>
      <w:r w:rsidR="0047038F" w:rsidRPr="000130F4">
        <w:rPr>
          <w:rFonts w:cs="Noto Sans"/>
          <w:b/>
          <w:i/>
        </w:rPr>
        <w:t xml:space="preserve"> </w:t>
      </w:r>
      <w:r w:rsidRPr="000130F4">
        <w:rPr>
          <w:rFonts w:cs="Noto Sans"/>
          <w:b/>
          <w:i/>
        </w:rPr>
        <w:t>i llinatges</w:t>
      </w:r>
      <w:r w:rsidRPr="000130F4">
        <w:rPr>
          <w:rFonts w:cs="Noto Sans"/>
          <w:b/>
        </w:rPr>
        <w:t>]...................................................................................</w:t>
      </w:r>
      <w:r w:rsidR="0047038F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..............amb domicili al carrer..................................................................</w:t>
      </w:r>
      <w:r w:rsidR="0007451E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número ..............</w:t>
      </w:r>
      <w:r w:rsidR="0007451E" w:rsidRPr="000130F4">
        <w:rPr>
          <w:rFonts w:cs="Noto Sans"/>
          <w:b/>
        </w:rPr>
        <w:t xml:space="preserve"> del </w:t>
      </w:r>
      <w:r w:rsidRPr="000130F4">
        <w:rPr>
          <w:rFonts w:cs="Noto Sans"/>
          <w:b/>
        </w:rPr>
        <w:t>municipi de..............................................província de..............................., amb DNI.............................. expedit el dia ..................., en nom propi (o en representació de..........................................</w:t>
      </w:r>
      <w:r w:rsidR="0007451E" w:rsidRPr="000130F4">
        <w:rPr>
          <w:rFonts w:cs="Noto Sans"/>
          <w:b/>
        </w:rPr>
        <w:t>.........................................</w:t>
      </w:r>
      <w:r w:rsidRPr="000130F4">
        <w:rPr>
          <w:rFonts w:cs="Noto Sans"/>
          <w:b/>
        </w:rPr>
        <w:t xml:space="preserve">........, que </w:t>
      </w:r>
      <w:proofErr w:type="spellStart"/>
      <w:r w:rsidRPr="000130F4">
        <w:rPr>
          <w:rFonts w:cs="Noto Sans"/>
          <w:b/>
        </w:rPr>
        <w:t>acredit</w:t>
      </w:r>
      <w:proofErr w:type="spellEnd"/>
      <w:r w:rsidRPr="000130F4">
        <w:rPr>
          <w:rFonts w:cs="Noto Sans"/>
          <w:b/>
        </w:rPr>
        <w:t xml:space="preserve"> per .................................................................), </w:t>
      </w:r>
    </w:p>
    <w:p w14:paraId="574A1907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0AF0A38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6627D6A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DECLAR:</w:t>
      </w:r>
    </w:p>
    <w:p w14:paraId="21632D2C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4C8BCA9" w14:textId="4F96BADA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0130F4">
        <w:rPr>
          <w:rFonts w:cs="Noto Sans"/>
          <w:bCs/>
        </w:rPr>
        <w:t>Que conec de la convocatòria del concurs per a l’adquisició patrimonial d’una finca rústica</w:t>
      </w:r>
      <w:r w:rsidR="0007451E" w:rsidRPr="000130F4">
        <w:rPr>
          <w:rFonts w:cs="Noto Sans"/>
          <w:bCs/>
        </w:rPr>
        <w:t xml:space="preserve">, a Mallorca, </w:t>
      </w:r>
      <w:r w:rsidRPr="000130F4">
        <w:rPr>
          <w:rFonts w:cs="Noto Sans"/>
          <w:bCs/>
        </w:rPr>
        <w:t xml:space="preserve">per a la ubicació d’una explotació de experimentació agrària a càrrec de l’entitat pública Institut de Recerca i Formació Agroalimentària i Pesquera de les Illes Balears (IRFAP) anunciat en el </w:t>
      </w:r>
      <w:r w:rsidRPr="000130F4">
        <w:rPr>
          <w:rFonts w:cs="Noto Sans"/>
          <w:bCs/>
          <w:iCs/>
        </w:rPr>
        <w:t>Butlletí Oficial de les Illes Balears</w:t>
      </w:r>
      <w:r w:rsidRPr="000130F4">
        <w:rPr>
          <w:rFonts w:cs="Noto Sans"/>
          <w:bCs/>
        </w:rPr>
        <w:t xml:space="preserve"> de data........................</w:t>
      </w:r>
      <w:r w:rsidR="00452A7A" w:rsidRPr="000130F4">
        <w:rPr>
          <w:rFonts w:cs="Noto Sans"/>
          <w:bCs/>
        </w:rPr>
        <w:t xml:space="preserve"> </w:t>
      </w:r>
      <w:r w:rsidRPr="000130F4">
        <w:rPr>
          <w:rFonts w:cs="Noto Sans"/>
          <w:bCs/>
        </w:rPr>
        <w:t>número...................</w:t>
      </w:r>
    </w:p>
    <w:p w14:paraId="53FA8AC4" w14:textId="648B2592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0130F4">
        <w:rPr>
          <w:rFonts w:cs="Noto Sans"/>
          <w:bCs/>
        </w:rPr>
        <w:t>Que igualment conec el Plec de condicions tècniques i el Plec de condicions particulars, i que expressament assumeixo i acato totalment.</w:t>
      </w:r>
    </w:p>
    <w:p w14:paraId="4DAA6648" w14:textId="77777777" w:rsidR="00D955A8" w:rsidRPr="000130F4" w:rsidRDefault="00D955A8" w:rsidP="00D955A8">
      <w:pPr>
        <w:numPr>
          <w:ilvl w:val="0"/>
          <w:numId w:val="18"/>
        </w:numPr>
        <w:jc w:val="both"/>
        <w:rPr>
          <w:rFonts w:cs="Noto Sans"/>
          <w:bCs/>
        </w:rPr>
      </w:pPr>
      <w:r w:rsidRPr="000130F4">
        <w:rPr>
          <w:rFonts w:cs="Noto Sans"/>
          <w:bCs/>
        </w:rPr>
        <w:t>Que presento l’oferta agronòmica següent:</w:t>
      </w:r>
    </w:p>
    <w:p w14:paraId="1D22B34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744331C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6E69993A" w14:textId="77777777" w:rsidR="00D955A8" w:rsidRPr="000130F4" w:rsidRDefault="00D955A8" w:rsidP="00D955A8">
      <w:pPr>
        <w:numPr>
          <w:ilvl w:val="0"/>
          <w:numId w:val="19"/>
        </w:numPr>
        <w:jc w:val="both"/>
        <w:rPr>
          <w:rFonts w:cs="Noto Sans"/>
          <w:b/>
        </w:rPr>
      </w:pPr>
      <w:r w:rsidRPr="000130F4">
        <w:rPr>
          <w:rFonts w:cs="Noto Sans"/>
          <w:b/>
        </w:rPr>
        <w:t xml:space="preserve">Oferta agronòmica: </w:t>
      </w:r>
      <w:r w:rsidRPr="000130F4">
        <w:rPr>
          <w:rFonts w:cs="Noto Sans"/>
          <w:b/>
          <w:bCs/>
        </w:rPr>
        <w:t>fins a 30 punts</w:t>
      </w:r>
    </w:p>
    <w:p w14:paraId="64284107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10065" w:type="dxa"/>
        <w:tblInd w:w="-1423" w:type="dxa"/>
        <w:tblLook w:val="04A0" w:firstRow="1" w:lastRow="0" w:firstColumn="1" w:lastColumn="0" w:noHBand="0" w:noVBand="1"/>
      </w:tblPr>
      <w:tblGrid>
        <w:gridCol w:w="3942"/>
        <w:gridCol w:w="1629"/>
        <w:gridCol w:w="118"/>
        <w:gridCol w:w="1258"/>
        <w:gridCol w:w="283"/>
        <w:gridCol w:w="206"/>
        <w:gridCol w:w="37"/>
        <w:gridCol w:w="1711"/>
        <w:gridCol w:w="881"/>
      </w:tblGrid>
      <w:tr w:rsidR="00D955A8" w:rsidRPr="000130F4" w14:paraId="488D4438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3863A" w14:textId="77777777" w:rsidR="00D955A8" w:rsidRPr="00E11799" w:rsidRDefault="00D955A8" w:rsidP="00D955A8">
            <w:pPr>
              <w:numPr>
                <w:ilvl w:val="0"/>
                <w:numId w:val="21"/>
              </w:numPr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Oferta agronòmica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51535C" w14:textId="77777777" w:rsidR="00D955A8" w:rsidRPr="00E11799" w:rsidRDefault="00D955A8" w:rsidP="00452A7A">
            <w:pPr>
              <w:ind w:left="31"/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En números</w:t>
            </w: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F7C6A9" w14:textId="77777777" w:rsidR="00D955A8" w:rsidRPr="00E11799" w:rsidRDefault="00D955A8" w:rsidP="00452A7A">
            <w:pPr>
              <w:ind w:left="360"/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En lletres</w:t>
            </w:r>
          </w:p>
        </w:tc>
      </w:tr>
      <w:tr w:rsidR="00D955A8" w:rsidRPr="000130F4" w14:paraId="0315B3E6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B2367" w14:textId="77777777" w:rsidR="00DB46CD" w:rsidRPr="00E11799" w:rsidRDefault="00DB46CD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</w:p>
          <w:p w14:paraId="6E7EF7E0" w14:textId="7B750DB0" w:rsidR="00D955A8" w:rsidRPr="00E11799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  <w:bCs/>
              </w:rPr>
              <w:t xml:space="preserve">B.1 Superfície: </w:t>
            </w:r>
            <w:r w:rsidRPr="00E11799">
              <w:rPr>
                <w:rFonts w:cs="Noto Sans"/>
                <w:b/>
              </w:rPr>
              <w:t>fins a 7’5 punts.</w:t>
            </w:r>
          </w:p>
          <w:p w14:paraId="04AE2B03" w14:textId="77777777" w:rsidR="00DB46CD" w:rsidRPr="00E11799" w:rsidRDefault="00DB46CD" w:rsidP="00DB46CD">
            <w:pPr>
              <w:pStyle w:val="Prrafodelista"/>
              <w:ind w:left="741" w:right="29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</w:rPr>
              <w:t xml:space="preserve">Es valorarà fins a un màxim de 7’5 punts, la superfície </w:t>
            </w:r>
            <w:proofErr w:type="spellStart"/>
            <w:r w:rsidRPr="00E11799">
              <w:rPr>
                <w:rFonts w:cs="Noto Sans"/>
              </w:rPr>
              <w:t>ofertada</w:t>
            </w:r>
            <w:proofErr w:type="spellEnd"/>
            <w:r w:rsidRPr="00E11799">
              <w:rPr>
                <w:rFonts w:cs="Noto Sans"/>
              </w:rPr>
              <w:t xml:space="preserve"> amb ús SIGPAC de Terres de cultiu (TA, TH, IV) i/o de Cultius Permanents </w:t>
            </w:r>
            <w:r w:rsidRPr="00E11799">
              <w:t xml:space="preserve">(CF, CS, CV, FF, OC, CI, FY, FS, FL, FV, OV, OF, VI, VF, VO, OP), </w:t>
            </w:r>
            <w:r w:rsidRPr="00E11799">
              <w:rPr>
                <w:rFonts w:cs="Noto Sans"/>
              </w:rPr>
              <w:t>superior a la requerida (40 ha), que compleixi una pendent inferior al 2’5% segons la informació SIGPAC i que sigui de regadiu.</w:t>
            </w:r>
          </w:p>
          <w:p w14:paraId="3720BEF9" w14:textId="4CFC533C" w:rsidR="00DB46CD" w:rsidRPr="00E11799" w:rsidRDefault="00DB46CD" w:rsidP="00DB46CD">
            <w:pPr>
              <w:pStyle w:val="Prrafodelista"/>
              <w:numPr>
                <w:ilvl w:val="0"/>
                <w:numId w:val="20"/>
              </w:numPr>
              <w:ind w:left="1166" w:right="29" w:hanging="425"/>
              <w:jc w:val="both"/>
              <w:rPr>
                <w:rFonts w:cs="Noto Sans"/>
              </w:rPr>
            </w:pPr>
            <w:r w:rsidRPr="00E11799">
              <w:rPr>
                <w:rFonts w:cs="Noto Sans"/>
              </w:rPr>
              <w:t>Puntuació: Per cada hectàrea (10.000 m</w:t>
            </w:r>
            <w:r w:rsidRPr="00E11799">
              <w:rPr>
                <w:rFonts w:cs="Noto Sans"/>
                <w:vertAlign w:val="superscript"/>
              </w:rPr>
              <w:t>2</w:t>
            </w:r>
            <w:r w:rsidRPr="00E11799">
              <w:rPr>
                <w:rFonts w:cs="Noto Sans"/>
              </w:rPr>
              <w:t>), 0’75 punts.</w:t>
            </w:r>
          </w:p>
          <w:p w14:paraId="3EB58929" w14:textId="77777777" w:rsidR="00DB46CD" w:rsidRPr="00E11799" w:rsidRDefault="00DB46CD" w:rsidP="00DB46CD">
            <w:pPr>
              <w:pStyle w:val="Prrafodelista"/>
              <w:ind w:left="1166" w:right="29"/>
              <w:jc w:val="both"/>
              <w:rPr>
                <w:rFonts w:cs="Noto Sans"/>
              </w:rPr>
            </w:pPr>
          </w:p>
          <w:p w14:paraId="17F83CEC" w14:textId="675FD41E" w:rsidR="00D955A8" w:rsidRPr="00E11799" w:rsidRDefault="00D955A8" w:rsidP="00D955A8">
            <w:pPr>
              <w:ind w:left="360"/>
              <w:jc w:val="both"/>
              <w:rPr>
                <w:rFonts w:cs="Noto Sans"/>
                <w:bCs/>
              </w:rPr>
            </w:pP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0ACB2" w14:textId="77777777" w:rsidR="00D955A8" w:rsidRPr="00E11799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144072A5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0ECF33BC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333C6B88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0B999FC2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52D9531B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5FDF3A93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2945D69E" w14:textId="77777777" w:rsidR="00452A7A" w:rsidRPr="00E11799" w:rsidRDefault="00452A7A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73DAB" w14:textId="77777777" w:rsidR="00D955A8" w:rsidRPr="00E11799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600835" w:rsidRPr="000130F4" w14:paraId="135A8CDE" w14:textId="77777777" w:rsidTr="00EE60C1">
        <w:tc>
          <w:tcPr>
            <w:tcW w:w="39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10086EF" w14:textId="77777777" w:rsidR="00600835" w:rsidRPr="00E11799" w:rsidRDefault="00600835" w:rsidP="00EE60C1">
            <w:pPr>
              <w:ind w:left="360"/>
              <w:jc w:val="both"/>
              <w:rPr>
                <w:rFonts w:cs="Noto Sans"/>
                <w:b/>
                <w:bCs/>
              </w:rPr>
            </w:pPr>
          </w:p>
          <w:p w14:paraId="21B71A2D" w14:textId="0873E40D" w:rsidR="00600835" w:rsidRPr="00E11799" w:rsidRDefault="00600835" w:rsidP="00EE60C1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  <w:bCs/>
              </w:rPr>
              <w:t>B.2 Disposar simultàniament d’una dotació d’aigua regenerada i d’aigua subterrània apte per a reg agrícola</w:t>
            </w:r>
          </w:p>
          <w:p w14:paraId="2447F2E9" w14:textId="77777777" w:rsidR="00600835" w:rsidRPr="00E11799" w:rsidRDefault="00600835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524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9EF12" w14:textId="10DE3BAB" w:rsidR="00600835" w:rsidRPr="00E11799" w:rsidRDefault="00600835" w:rsidP="00EE60C1">
            <w:pPr>
              <w:ind w:left="360"/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Si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DACC" w14:textId="299CC94E" w:rsidR="00600835" w:rsidRPr="00E11799" w:rsidRDefault="00600835" w:rsidP="00EE60C1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No</w:t>
            </w:r>
          </w:p>
        </w:tc>
      </w:tr>
      <w:tr w:rsidR="00600835" w:rsidRPr="000130F4" w14:paraId="6D3817F2" w14:textId="77777777" w:rsidTr="009A3CFA">
        <w:tc>
          <w:tcPr>
            <w:tcW w:w="39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C3B0100" w14:textId="77777777" w:rsidR="00600835" w:rsidRPr="00E11799" w:rsidRDefault="00600835" w:rsidP="00EE60C1">
            <w:pPr>
              <w:ind w:left="36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17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041C5" w14:textId="1B18D326" w:rsidR="00600835" w:rsidRPr="00E11799" w:rsidRDefault="00600835" w:rsidP="00600835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Tipus aigua: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81701" w14:textId="0B48D53F" w:rsidR="00600835" w:rsidRPr="00E11799" w:rsidRDefault="00600835" w:rsidP="00600835">
            <w:pPr>
              <w:ind w:left="15"/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Data concessió aigua</w:t>
            </w:r>
          </w:p>
        </w:tc>
        <w:tc>
          <w:tcPr>
            <w:tcW w:w="1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217D2" w14:textId="46694213" w:rsidR="00600835" w:rsidRPr="00E11799" w:rsidRDefault="00600835" w:rsidP="00600835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Volum anual autoritzat (m3)</w:t>
            </w:r>
          </w:p>
        </w:tc>
        <w:tc>
          <w:tcPr>
            <w:tcW w:w="8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B789D51" w14:textId="77777777" w:rsidR="00600835" w:rsidRPr="00E11799" w:rsidRDefault="00600835" w:rsidP="00EE60C1">
            <w:pPr>
              <w:jc w:val="center"/>
              <w:rPr>
                <w:rFonts w:cs="Noto Sans"/>
                <w:b/>
              </w:rPr>
            </w:pPr>
          </w:p>
        </w:tc>
      </w:tr>
      <w:tr w:rsidR="00600835" w:rsidRPr="000130F4" w14:paraId="339C121B" w14:textId="77777777" w:rsidTr="009A3CFA">
        <w:tc>
          <w:tcPr>
            <w:tcW w:w="39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D9327F9" w14:textId="77777777" w:rsidR="00600835" w:rsidRPr="00E11799" w:rsidRDefault="00600835" w:rsidP="00EE60C1">
            <w:pPr>
              <w:ind w:left="36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17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131A2" w14:textId="7EE6D45A" w:rsidR="00600835" w:rsidRPr="00E11799" w:rsidRDefault="00600835" w:rsidP="00600835">
            <w:pPr>
              <w:spacing w:before="120" w:after="120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Regenerada: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9D3D7" w14:textId="77777777" w:rsidR="00600835" w:rsidRPr="00E11799" w:rsidRDefault="00600835" w:rsidP="00600835">
            <w:pPr>
              <w:spacing w:before="120" w:after="120"/>
              <w:ind w:left="360"/>
              <w:jc w:val="center"/>
              <w:rPr>
                <w:rFonts w:cs="Noto Sans"/>
                <w:b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0BD97" w14:textId="77777777" w:rsidR="00600835" w:rsidRPr="00E11799" w:rsidRDefault="00600835" w:rsidP="00600835">
            <w:pPr>
              <w:spacing w:before="120" w:after="120"/>
              <w:ind w:left="360"/>
              <w:jc w:val="center"/>
              <w:rPr>
                <w:rFonts w:cs="Noto Sans"/>
                <w:b/>
              </w:rPr>
            </w:pPr>
          </w:p>
        </w:tc>
        <w:tc>
          <w:tcPr>
            <w:tcW w:w="8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3C62592" w14:textId="77777777" w:rsidR="00600835" w:rsidRPr="00E11799" w:rsidRDefault="00600835" w:rsidP="00600835">
            <w:pPr>
              <w:spacing w:before="120" w:after="120"/>
              <w:jc w:val="center"/>
              <w:rPr>
                <w:rFonts w:cs="Noto Sans"/>
                <w:b/>
              </w:rPr>
            </w:pPr>
          </w:p>
        </w:tc>
      </w:tr>
      <w:tr w:rsidR="00600835" w:rsidRPr="000130F4" w14:paraId="03543A69" w14:textId="77777777" w:rsidTr="009A3CFA">
        <w:tc>
          <w:tcPr>
            <w:tcW w:w="3942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016F856" w14:textId="77777777" w:rsidR="00600835" w:rsidRPr="00E11799" w:rsidRDefault="00600835" w:rsidP="00EE60C1">
            <w:pPr>
              <w:ind w:left="36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17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DAB3" w14:textId="786D883D" w:rsidR="00600835" w:rsidRPr="00E11799" w:rsidRDefault="00600835" w:rsidP="00600835">
            <w:pPr>
              <w:spacing w:before="120" w:after="120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Subterrània: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FEE9A" w14:textId="77777777" w:rsidR="00600835" w:rsidRPr="00E11799" w:rsidRDefault="00600835" w:rsidP="00600835">
            <w:pPr>
              <w:spacing w:before="120" w:after="120"/>
              <w:ind w:left="360"/>
              <w:jc w:val="center"/>
              <w:rPr>
                <w:rFonts w:cs="Noto Sans"/>
                <w:b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1613D" w14:textId="77777777" w:rsidR="00600835" w:rsidRPr="00E11799" w:rsidRDefault="00600835" w:rsidP="00600835">
            <w:pPr>
              <w:spacing w:before="120" w:after="120"/>
              <w:ind w:left="360"/>
              <w:jc w:val="center"/>
              <w:rPr>
                <w:rFonts w:cs="Noto Sans"/>
                <w:b/>
              </w:rPr>
            </w:pPr>
          </w:p>
        </w:tc>
        <w:tc>
          <w:tcPr>
            <w:tcW w:w="8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C2C16" w14:textId="77777777" w:rsidR="00600835" w:rsidRPr="00E11799" w:rsidRDefault="00600835" w:rsidP="00600835">
            <w:pPr>
              <w:spacing w:before="120" w:after="120"/>
              <w:jc w:val="center"/>
              <w:rPr>
                <w:rFonts w:cs="Noto Sans"/>
                <w:b/>
              </w:rPr>
            </w:pPr>
          </w:p>
        </w:tc>
      </w:tr>
      <w:tr w:rsidR="00600835" w:rsidRPr="000130F4" w14:paraId="363E3EB3" w14:textId="77777777" w:rsidTr="0031495D">
        <w:tc>
          <w:tcPr>
            <w:tcW w:w="5571" w:type="dxa"/>
            <w:gridSpan w:val="2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2BE6F60" w14:textId="77777777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</w:rPr>
            </w:pPr>
          </w:p>
          <w:p w14:paraId="1AEB9C7E" w14:textId="332F2580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</w:rPr>
              <w:t>B.3 Dotació d’aigua apte per a reg agrícola: fins a 7’5 punts.</w:t>
            </w:r>
          </w:p>
        </w:tc>
        <w:tc>
          <w:tcPr>
            <w:tcW w:w="449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9CCAF" w14:textId="38E8A352" w:rsidR="00600835" w:rsidRPr="00E11799" w:rsidRDefault="00600835" w:rsidP="00600835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Volum anual autoritzat (m</w:t>
            </w:r>
            <w:r w:rsidRPr="00E11799">
              <w:rPr>
                <w:rFonts w:cs="Noto Sans"/>
                <w:b/>
                <w:vertAlign w:val="superscript"/>
              </w:rPr>
              <w:t>3</w:t>
            </w:r>
            <w:r w:rsidRPr="00E11799">
              <w:rPr>
                <w:rFonts w:cs="Noto Sans"/>
                <w:b/>
              </w:rPr>
              <w:t>)/20</w:t>
            </w:r>
          </w:p>
        </w:tc>
      </w:tr>
      <w:tr w:rsidR="00600835" w:rsidRPr="000130F4" w14:paraId="730579BB" w14:textId="77777777" w:rsidTr="00600835">
        <w:tc>
          <w:tcPr>
            <w:tcW w:w="5571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CCC83" w14:textId="77777777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E8B71" w14:textId="547CE485" w:rsidR="00600835" w:rsidRPr="00E11799" w:rsidRDefault="00600835" w:rsidP="000130F4">
            <w:pPr>
              <w:jc w:val="center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  <w:bCs/>
              </w:rPr>
              <w:t>en números</w:t>
            </w:r>
          </w:p>
        </w:tc>
        <w:tc>
          <w:tcPr>
            <w:tcW w:w="2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83D54" w14:textId="5B6B979E" w:rsidR="00600835" w:rsidRPr="00E11799" w:rsidRDefault="00600835" w:rsidP="000130F4">
            <w:pPr>
              <w:jc w:val="center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  <w:bCs/>
              </w:rPr>
              <w:t>en lletres</w:t>
            </w:r>
          </w:p>
        </w:tc>
      </w:tr>
      <w:tr w:rsidR="00600835" w:rsidRPr="000130F4" w14:paraId="1E62B362" w14:textId="77777777" w:rsidTr="00600835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A86DE" w14:textId="73A8F6F7" w:rsidR="008A1802" w:rsidRPr="00E11799" w:rsidRDefault="008A1802" w:rsidP="008A1802">
            <w:pPr>
              <w:numPr>
                <w:ilvl w:val="0"/>
                <w:numId w:val="20"/>
              </w:numPr>
              <w:jc w:val="both"/>
              <w:rPr>
                <w:rFonts w:cs="Noto Sans"/>
                <w:b/>
                <w:bCs/>
              </w:rPr>
            </w:pPr>
            <w:r w:rsidRPr="00E11799">
              <w:rPr>
                <w:rFonts w:cs="Noto Sans"/>
                <w:b/>
                <w:bCs/>
              </w:rPr>
              <w:t>La dotació anual d’aigua apte per a reg agrícola (m</w:t>
            </w:r>
            <w:r w:rsidRPr="00E11799">
              <w:rPr>
                <w:rFonts w:cs="Noto Sans"/>
                <w:b/>
                <w:bCs/>
                <w:vertAlign w:val="superscript"/>
              </w:rPr>
              <w:t>3</w:t>
            </w:r>
            <w:r w:rsidRPr="00E11799">
              <w:rPr>
                <w:rFonts w:cs="Noto Sans"/>
                <w:b/>
                <w:bCs/>
              </w:rPr>
              <w:t xml:space="preserve">/ha). </w:t>
            </w:r>
            <w:r w:rsidR="000130F4" w:rsidRPr="00E11799">
              <w:rPr>
                <w:rFonts w:cs="Noto Sans"/>
                <w:b/>
                <w:bCs/>
              </w:rPr>
              <w:t>Indicar els m</w:t>
            </w:r>
            <w:r w:rsidR="000130F4" w:rsidRPr="00E11799">
              <w:rPr>
                <w:rFonts w:cs="Noto Sans"/>
                <w:b/>
                <w:bCs/>
                <w:vertAlign w:val="superscript"/>
              </w:rPr>
              <w:t>3</w:t>
            </w:r>
            <w:r w:rsidR="000130F4" w:rsidRPr="00E11799">
              <w:rPr>
                <w:rFonts w:cs="Noto Sans"/>
                <w:b/>
                <w:bCs/>
              </w:rPr>
              <w:t>/ha.</w:t>
            </w:r>
          </w:p>
          <w:p w14:paraId="3FE7EEFB" w14:textId="77777777" w:rsidR="000130F4" w:rsidRPr="00E11799" w:rsidRDefault="000130F4" w:rsidP="000130F4">
            <w:pPr>
              <w:pStyle w:val="Prrafodelista"/>
              <w:ind w:left="741" w:right="29"/>
              <w:jc w:val="both"/>
              <w:rPr>
                <w:rFonts w:cs="Noto Sans"/>
              </w:rPr>
            </w:pPr>
            <w:r w:rsidRPr="00E11799">
              <w:rPr>
                <w:rFonts w:cs="Noto Sans"/>
              </w:rPr>
              <w:t xml:space="preserve">La dotació anual d’aigua apte per a reg agrícola inclou, la provinent de concessions i autoritzacions, i la regenerada, dividida per la superfície mínima de regadiu exigida (20 ha). </w:t>
            </w:r>
          </w:p>
          <w:p w14:paraId="188EEEF2" w14:textId="2905DE5C" w:rsidR="008A1802" w:rsidRPr="00E11799" w:rsidRDefault="008A1802" w:rsidP="008A1802">
            <w:pPr>
              <w:ind w:left="738"/>
              <w:jc w:val="both"/>
              <w:rPr>
                <w:bCs/>
              </w:rPr>
            </w:pPr>
            <w:r w:rsidRPr="00E11799">
              <w:rPr>
                <w:bCs/>
              </w:rPr>
              <w:t xml:space="preserve">Es considerarà aigua apte per a reg la que tingui una relació d’absorció de sodi (SAR) inferior a 26 i una conductivitat elèctrica (CE) inferior a 3 </w:t>
            </w:r>
            <w:proofErr w:type="spellStart"/>
            <w:r w:rsidRPr="00E11799">
              <w:rPr>
                <w:bCs/>
              </w:rPr>
              <w:t>mS</w:t>
            </w:r>
            <w:proofErr w:type="spellEnd"/>
            <w:r w:rsidRPr="00E11799">
              <w:rPr>
                <w:bCs/>
              </w:rPr>
              <w:t>/cm.</w:t>
            </w:r>
          </w:p>
          <w:p w14:paraId="34A42792" w14:textId="77777777" w:rsidR="008A1802" w:rsidRPr="00E11799" w:rsidRDefault="008A1802" w:rsidP="008A1802">
            <w:pPr>
              <w:ind w:left="720"/>
              <w:jc w:val="both"/>
              <w:rPr>
                <w:rFonts w:cs="Noto Sans"/>
                <w:b/>
                <w:bCs/>
              </w:rPr>
            </w:pPr>
          </w:p>
          <w:p w14:paraId="5301B641" w14:textId="17859C55" w:rsidR="008A1802" w:rsidRPr="00E11799" w:rsidRDefault="008A1802" w:rsidP="008A1802">
            <w:pPr>
              <w:ind w:left="720"/>
              <w:jc w:val="both"/>
              <w:rPr>
                <w:rFonts w:cs="Noto Sans"/>
                <w:b/>
                <w:bCs/>
              </w:rPr>
            </w:pPr>
          </w:p>
        </w:tc>
        <w:tc>
          <w:tcPr>
            <w:tcW w:w="16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9C2DE" w14:textId="00FC5091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8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57DAB" w14:textId="4973F7F5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8A1802" w:rsidRPr="000130F4" w14:paraId="312A5C39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887B29" w14:textId="2DBDC7D5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 xml:space="preserve">B.4 Estat de les edificacions: fins a 7’5 punts. 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9B573" w14:textId="77777777" w:rsidR="008A1802" w:rsidRPr="00E11799" w:rsidRDefault="008A1802" w:rsidP="008A1802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Codi coeficient</w:t>
            </w: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E2E9A7" w14:textId="477DE04C" w:rsidR="008A1802" w:rsidRPr="00E11799" w:rsidRDefault="000130F4" w:rsidP="000130F4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Superfície construccions</w:t>
            </w:r>
          </w:p>
        </w:tc>
      </w:tr>
      <w:tr w:rsidR="008A1802" w:rsidRPr="000130F4" w14:paraId="3CD30F84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56B27F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Edificació 1</w:t>
            </w:r>
          </w:p>
          <w:p w14:paraId="4120C528" w14:textId="239CAAF1" w:rsidR="008A1802" w:rsidRPr="00E11799" w:rsidRDefault="008A1802" w:rsidP="008A1802">
            <w:pPr>
              <w:ind w:left="360"/>
              <w:jc w:val="both"/>
              <w:rPr>
                <w:rFonts w:cs="Noto Sans"/>
                <w:bCs/>
              </w:rPr>
            </w:pPr>
            <w:r w:rsidRPr="00E11799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87031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C76B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8A1802" w:rsidRPr="000130F4" w14:paraId="55D8BEC4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B446F" w14:textId="5A835D3B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Edificació 2</w:t>
            </w:r>
          </w:p>
          <w:p w14:paraId="5C6B54CD" w14:textId="6C1D515B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19B0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326EA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8A1802" w:rsidRPr="000130F4" w14:paraId="0C6780B3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0F0E7" w14:textId="5ADE0BCF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Edificació 3</w:t>
            </w:r>
          </w:p>
          <w:p w14:paraId="1027BE95" w14:textId="5146C341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Cs/>
              </w:rPr>
              <w:t>Coeficient per estat de conservació, obtingut de les taules reflectides en la norma tècnica 13 del Reial Decret 1020/1993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0968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CC38" w14:textId="77777777" w:rsidR="008A1802" w:rsidRPr="00E11799" w:rsidRDefault="008A1802" w:rsidP="008A1802">
            <w:pPr>
              <w:ind w:left="37"/>
              <w:jc w:val="both"/>
              <w:rPr>
                <w:rFonts w:cs="Noto Sans"/>
                <w:b/>
              </w:rPr>
            </w:pPr>
          </w:p>
        </w:tc>
      </w:tr>
      <w:tr w:rsidR="008A1802" w:rsidRPr="000130F4" w14:paraId="262FACAE" w14:textId="77777777" w:rsidTr="00EE60C1">
        <w:tc>
          <w:tcPr>
            <w:tcW w:w="5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048FC" w14:textId="1C625A13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Edificació 4</w:t>
            </w:r>
          </w:p>
          <w:p w14:paraId="475D08C4" w14:textId="0F95ECE3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  <w:r w:rsidRPr="00E11799">
              <w:rPr>
                <w:rFonts w:cs="Noto Sans"/>
                <w:bCs/>
              </w:rPr>
              <w:t>Coeficient per estat de conservació, obtingut de les taules reflectides en la norma tècnica 13 del Reial Decret 1020/1993.</w:t>
            </w:r>
          </w:p>
        </w:tc>
        <w:tc>
          <w:tcPr>
            <w:tcW w:w="19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1547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25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28F8" w14:textId="77777777" w:rsidR="008A1802" w:rsidRPr="00E11799" w:rsidRDefault="008A1802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600835" w:rsidRPr="000130F4" w14:paraId="72ADD093" w14:textId="77777777" w:rsidTr="00925C4D">
        <w:tc>
          <w:tcPr>
            <w:tcW w:w="557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1F27859E" w14:textId="77777777" w:rsidR="00600835" w:rsidRPr="00E11799" w:rsidRDefault="00600835" w:rsidP="00600835">
            <w:pPr>
              <w:ind w:left="360"/>
              <w:jc w:val="both"/>
              <w:rPr>
                <w:rFonts w:cs="Noto Sans"/>
                <w:b/>
              </w:rPr>
            </w:pPr>
          </w:p>
          <w:p w14:paraId="2B7DFF96" w14:textId="1BC2E713" w:rsidR="00600835" w:rsidRPr="00E11799" w:rsidRDefault="00600835" w:rsidP="00600835">
            <w:pPr>
              <w:ind w:left="360"/>
              <w:jc w:val="both"/>
              <w:rPr>
                <w:rFonts w:cs="Noto Sans"/>
                <w:bCs/>
              </w:rPr>
            </w:pPr>
            <w:r w:rsidRPr="00E11799">
              <w:rPr>
                <w:rFonts w:cs="Noto Sans"/>
                <w:b/>
              </w:rPr>
              <w:t>B.5 Bona comunicació: fins a 5 punts.</w:t>
            </w:r>
            <w:r w:rsidRPr="00E11799">
              <w:rPr>
                <w:rFonts w:cs="Noto Sans"/>
                <w:bCs/>
              </w:rPr>
              <w:t xml:space="preserve"> </w:t>
            </w:r>
          </w:p>
          <w:p w14:paraId="398B7960" w14:textId="2E0C5DFA" w:rsidR="00600835" w:rsidRPr="00E11799" w:rsidRDefault="00600835" w:rsidP="00600835">
            <w:pPr>
              <w:ind w:left="360"/>
              <w:jc w:val="both"/>
              <w:rPr>
                <w:rFonts w:cs="Noto Sans"/>
                <w:bCs/>
              </w:rPr>
            </w:pPr>
            <w:r w:rsidRPr="00E11799">
              <w:rPr>
                <w:rFonts w:cs="Noto Sans"/>
                <w:bCs/>
              </w:rPr>
              <w:t>Distància, per carretera o camí, entre el punt d’entrada a la finca i l’accés a algun dels eixos de la Xarxa Primària Bàsica de l’Illa de Mallorca (km)</w:t>
            </w:r>
          </w:p>
          <w:p w14:paraId="3D957C43" w14:textId="77777777" w:rsidR="00600835" w:rsidRPr="00E11799" w:rsidRDefault="00600835" w:rsidP="00600835">
            <w:pPr>
              <w:ind w:left="360"/>
              <w:jc w:val="both"/>
              <w:rPr>
                <w:rFonts w:cs="Noto Sans"/>
                <w:b/>
              </w:rPr>
            </w:pPr>
          </w:p>
          <w:p w14:paraId="080704E9" w14:textId="36BC2726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541CD7" w14:textId="440D34C4" w:rsidR="00600835" w:rsidRPr="00E11799" w:rsidRDefault="00600835" w:rsidP="008A1802">
            <w:pPr>
              <w:ind w:left="31"/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Km en números</w:t>
            </w:r>
          </w:p>
        </w:tc>
        <w:tc>
          <w:tcPr>
            <w:tcW w:w="31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E30E72" w14:textId="37640799" w:rsidR="00600835" w:rsidRPr="00E11799" w:rsidRDefault="00600835" w:rsidP="006C3CDD">
            <w:pPr>
              <w:jc w:val="center"/>
              <w:rPr>
                <w:rFonts w:cs="Noto Sans"/>
                <w:b/>
              </w:rPr>
            </w:pPr>
            <w:r w:rsidRPr="00E11799">
              <w:rPr>
                <w:rFonts w:cs="Noto Sans"/>
                <w:b/>
              </w:rPr>
              <w:t>Km en lletres</w:t>
            </w:r>
          </w:p>
        </w:tc>
      </w:tr>
      <w:tr w:rsidR="00600835" w:rsidRPr="000130F4" w14:paraId="5FBABD40" w14:textId="77777777" w:rsidTr="00925C4D">
        <w:tc>
          <w:tcPr>
            <w:tcW w:w="5571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79B34" w14:textId="7BFFFBD1" w:rsidR="00600835" w:rsidRPr="00E11799" w:rsidRDefault="00600835" w:rsidP="008A1802">
            <w:pPr>
              <w:ind w:left="360"/>
              <w:jc w:val="both"/>
              <w:rPr>
                <w:rFonts w:cs="Noto Sans"/>
                <w:bCs/>
              </w:rPr>
            </w:pPr>
          </w:p>
        </w:tc>
        <w:tc>
          <w:tcPr>
            <w:tcW w:w="1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9E0D9" w14:textId="4B7BCECC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31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3BF32" w14:textId="7D65F52E" w:rsidR="00600835" w:rsidRPr="00E11799" w:rsidRDefault="00600835" w:rsidP="008A1802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7EA0C3D0" w14:textId="77777777" w:rsidR="006C3CDD" w:rsidRDefault="006C3CDD" w:rsidP="00D955A8">
      <w:pPr>
        <w:ind w:left="360"/>
        <w:jc w:val="both"/>
        <w:rPr>
          <w:rFonts w:cs="Noto Sans"/>
          <w:b/>
        </w:rPr>
      </w:pPr>
    </w:p>
    <w:p w14:paraId="2D8205DC" w14:textId="78850589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Rúbrica</w:t>
      </w:r>
      <w:r w:rsidRPr="000130F4">
        <w:rPr>
          <w:rFonts w:cs="Noto Sans"/>
          <w:b/>
        </w:rPr>
        <w:t>]</w:t>
      </w:r>
      <w:r w:rsidRPr="000130F4">
        <w:rPr>
          <w:rFonts w:cs="Noto Sans"/>
          <w:b/>
        </w:rPr>
        <w:tab/>
      </w:r>
      <w:r w:rsidRPr="000130F4">
        <w:rPr>
          <w:rFonts w:cs="Noto Sans"/>
          <w:b/>
        </w:rPr>
        <w:tab/>
      </w:r>
      <w:r w:rsidRPr="000130F4">
        <w:rPr>
          <w:rFonts w:cs="Noto Sans"/>
          <w:b/>
        </w:rPr>
        <w:tab/>
        <w:t>[</w:t>
      </w:r>
      <w:r w:rsidRPr="000130F4">
        <w:rPr>
          <w:rFonts w:cs="Noto Sans"/>
          <w:b/>
          <w:i/>
        </w:rPr>
        <w:t>Segell de l’entitat</w:t>
      </w:r>
      <w:r w:rsidRPr="000130F4">
        <w:rPr>
          <w:rFonts w:cs="Noto Sans"/>
          <w:b/>
        </w:rPr>
        <w:t>]</w:t>
      </w:r>
    </w:p>
    <w:p w14:paraId="70279C50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1503C96" w14:textId="77777777" w:rsidR="006C3CDD" w:rsidRDefault="006C3CDD">
      <w:r>
        <w:br w:type="page"/>
      </w:r>
    </w:p>
    <w:tbl>
      <w:tblPr>
        <w:tblW w:w="85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5"/>
      </w:tblGrid>
      <w:tr w:rsidR="00D955A8" w:rsidRPr="000130F4" w14:paraId="2D31CFF9" w14:textId="77777777">
        <w:trPr>
          <w:cantSplit/>
          <w:trHeight w:val="219"/>
        </w:trPr>
        <w:tc>
          <w:tcPr>
            <w:tcW w:w="8535" w:type="dxa"/>
            <w:vAlign w:val="bottom"/>
            <w:hideMark/>
          </w:tcPr>
          <w:p w14:paraId="5AF2BC62" w14:textId="61101706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br w:type="page"/>
              <w:t>ANNEX III. MODEL D’AUTORITZACIÓ PER OBTENIR TELEMÀTICAMENT LES DADES D’IDENTITAT PERSONAL I LES RELATIVES AL COMPLIMENT DE LES OBLIGACIONS TRIBUTÀRIES I AMB LA SEGURETAT SOCIAL</w:t>
            </w:r>
          </w:p>
        </w:tc>
      </w:tr>
    </w:tbl>
    <w:p w14:paraId="6B044B29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W w:w="86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2017"/>
        <w:gridCol w:w="1051"/>
        <w:gridCol w:w="663"/>
        <w:gridCol w:w="734"/>
        <w:gridCol w:w="4160"/>
      </w:tblGrid>
      <w:tr w:rsidR="00D955A8" w:rsidRPr="000130F4" w14:paraId="6E46D001" w14:textId="77777777">
        <w:trPr>
          <w:cantSplit/>
          <w:trHeight w:val="257"/>
        </w:trPr>
        <w:tc>
          <w:tcPr>
            <w:tcW w:w="86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45D9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  <w:bCs/>
              </w:rPr>
            </w:pPr>
            <w:r w:rsidRPr="000130F4">
              <w:rPr>
                <w:rFonts w:cs="Noto Sans"/>
                <w:b/>
                <w:bCs/>
              </w:rPr>
              <w:t>Persona declarant</w:t>
            </w:r>
          </w:p>
        </w:tc>
      </w:tr>
      <w:tr w:rsidR="00D955A8" w:rsidRPr="000130F4" w14:paraId="6BE27698" w14:textId="77777777">
        <w:trPr>
          <w:cantSplit/>
          <w:trHeight w:val="390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DA69D0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Nom i llinatges:</w:t>
            </w:r>
          </w:p>
        </w:tc>
      </w:tr>
      <w:tr w:rsidR="00D955A8" w:rsidRPr="000130F4" w14:paraId="36791339" w14:textId="77777777">
        <w:trPr>
          <w:cantSplit/>
          <w:trHeight w:val="424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9ECA4B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DNI:</w:t>
            </w:r>
          </w:p>
        </w:tc>
      </w:tr>
      <w:tr w:rsidR="00D955A8" w:rsidRPr="000130F4" w14:paraId="1F86DDF5" w14:textId="77777777">
        <w:trPr>
          <w:cantSplit/>
          <w:trHeight w:val="773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DE33165" w14:textId="04B7993C" w:rsidR="00D955A8" w:rsidRPr="000130F4" w:rsidRDefault="00D955A8" w:rsidP="000536C6">
            <w:pPr>
              <w:ind w:left="360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En nom propi o en representació de: </w:t>
            </w:r>
            <w:r w:rsidR="000536C6" w:rsidRPr="000130F4">
              <w:rPr>
                <w:rFonts w:cs="Noto Sans"/>
                <w:b/>
              </w:rPr>
              <w:t xml:space="preserve"> </w:t>
            </w:r>
            <w:r w:rsidRPr="000130F4">
              <w:rPr>
                <w:rFonts w:cs="Noto Sans"/>
                <w:b/>
              </w:rPr>
              <w:t>.........................................................</w:t>
            </w:r>
            <w:r w:rsidR="000536C6" w:rsidRPr="000130F4">
              <w:rPr>
                <w:rFonts w:cs="Noto Sans"/>
                <w:b/>
              </w:rPr>
              <w:t>.............................................</w:t>
            </w:r>
            <w:r w:rsidRPr="000130F4">
              <w:rPr>
                <w:rFonts w:cs="Noto Sans"/>
                <w:b/>
              </w:rPr>
              <w:t>.............</w:t>
            </w:r>
          </w:p>
          <w:p w14:paraId="6FEAD8A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DNI/NIF:</w:t>
            </w:r>
          </w:p>
        </w:tc>
      </w:tr>
      <w:tr w:rsidR="00D955A8" w:rsidRPr="000130F4" w14:paraId="0884B438" w14:textId="77777777">
        <w:trPr>
          <w:cantSplit/>
          <w:trHeight w:val="327"/>
        </w:trPr>
        <w:tc>
          <w:tcPr>
            <w:tcW w:w="8629" w:type="dxa"/>
            <w:gridSpan w:val="5"/>
            <w:tcBorders>
              <w:top w:val="nil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3FDBE9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Adreça:</w:t>
            </w:r>
          </w:p>
        </w:tc>
      </w:tr>
      <w:tr w:rsidR="00D955A8" w:rsidRPr="000130F4" w14:paraId="08D93304" w14:textId="77777777">
        <w:trPr>
          <w:cantSplit/>
          <w:trHeight w:val="331"/>
        </w:trPr>
        <w:tc>
          <w:tcPr>
            <w:tcW w:w="862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6027F4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Localitat: </w:t>
            </w:r>
          </w:p>
        </w:tc>
      </w:tr>
      <w:tr w:rsidR="00D955A8" w:rsidRPr="000130F4" w14:paraId="2C53961E" w14:textId="77777777">
        <w:trPr>
          <w:cantSplit/>
          <w:trHeight w:val="331"/>
        </w:trPr>
        <w:tc>
          <w:tcPr>
            <w:tcW w:w="3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14:paraId="0F86D5B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Codi postal: </w:t>
            </w:r>
          </w:p>
        </w:tc>
        <w:tc>
          <w:tcPr>
            <w:tcW w:w="5559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2C2200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Municipi: </w:t>
            </w:r>
          </w:p>
        </w:tc>
      </w:tr>
      <w:tr w:rsidR="00D955A8" w:rsidRPr="000130F4" w14:paraId="042B3619" w14:textId="77777777">
        <w:trPr>
          <w:cantSplit/>
          <w:trHeight w:val="331"/>
        </w:trPr>
        <w:tc>
          <w:tcPr>
            <w:tcW w:w="446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DB2D41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Província: </w:t>
            </w:r>
          </w:p>
        </w:tc>
        <w:tc>
          <w:tcPr>
            <w:tcW w:w="41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08046D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País:</w:t>
            </w:r>
          </w:p>
        </w:tc>
      </w:tr>
      <w:tr w:rsidR="00D955A8" w:rsidRPr="000130F4" w14:paraId="3FB6EBB4" w14:textId="77777777">
        <w:trPr>
          <w:cantSplit/>
          <w:trHeight w:val="331"/>
        </w:trPr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8C71E5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Telèfon: </w:t>
            </w:r>
          </w:p>
        </w:tc>
        <w:tc>
          <w:tcPr>
            <w:tcW w:w="171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9E3F7D3" w14:textId="4E3CD588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489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9A73C0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Adreça electrònica:</w:t>
            </w:r>
          </w:p>
        </w:tc>
      </w:tr>
      <w:tr w:rsidR="00D955A8" w:rsidRPr="000130F4" w14:paraId="25D0CBC5" w14:textId="77777777">
        <w:trPr>
          <w:cantSplit/>
          <w:trHeight w:val="331"/>
        </w:trPr>
        <w:tc>
          <w:tcPr>
            <w:tcW w:w="862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77D2856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DECLAR:</w:t>
            </w:r>
          </w:p>
          <w:p w14:paraId="4781642D" w14:textId="1E6E8764" w:rsidR="00D955A8" w:rsidRPr="000130F4" w:rsidRDefault="00D955A8" w:rsidP="00D955A8">
            <w:pPr>
              <w:ind w:left="360"/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Que, en relació amb el procediment de contractació per a l’adjudicació del contracte d’adquisició patrimonial d’una finca rústica </w:t>
            </w:r>
            <w:r w:rsidR="000536C6" w:rsidRPr="000130F4">
              <w:rPr>
                <w:rFonts w:cs="Noto Sans"/>
                <w:bCs/>
              </w:rPr>
              <w:t xml:space="preserve">a Mallorca </w:t>
            </w:r>
            <w:r w:rsidRPr="000130F4">
              <w:rPr>
                <w:rFonts w:cs="Noto Sans"/>
                <w:bCs/>
              </w:rPr>
              <w:t>per a la ubicació d’una explotació de experimentació agrària a càrrec de l’entitat pública Institut de Recerca i Formació Agroalimentària i Pesquera de les Illes Balears (IRFAP),</w:t>
            </w:r>
          </w:p>
          <w:p w14:paraId="4AA6BFFA" w14:textId="77777777" w:rsidR="000536C6" w:rsidRPr="000130F4" w:rsidRDefault="000536C6" w:rsidP="00D955A8">
            <w:pPr>
              <w:ind w:left="360"/>
              <w:jc w:val="both"/>
              <w:rPr>
                <w:rFonts w:cs="Noto Sans"/>
                <w:b/>
              </w:rPr>
            </w:pPr>
          </w:p>
          <w:p w14:paraId="2224F3FD" w14:textId="0AFB1638" w:rsidR="00D955A8" w:rsidRPr="000130F4" w:rsidRDefault="000536C6" w:rsidP="003A288E">
            <w:pPr>
              <w:ind w:left="351" w:firstLine="9"/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/>
              </w:rPr>
              <w:t>A</w:t>
            </w:r>
            <w:r w:rsidR="00D955A8" w:rsidRPr="000130F4">
              <w:rPr>
                <w:rFonts w:cs="Noto Sans"/>
                <w:b/>
              </w:rPr>
              <w:t>utoritzo l’òrgan de contractació i la Conselleria d’Agricultura, Pesca i Medi Natural a efectuar les consultes telemàtiques necessàries a l’efecte de</w:t>
            </w:r>
            <w:r w:rsidR="00B4383F">
              <w:rPr>
                <w:rFonts w:cs="Noto Sans"/>
                <w:b/>
              </w:rPr>
              <w:t xml:space="preserve"> comprovar</w:t>
            </w:r>
            <w:r w:rsidRPr="000130F4">
              <w:rPr>
                <w:rFonts w:cs="Noto Sans"/>
                <w:b/>
              </w:rPr>
              <w:t>:</w:t>
            </w:r>
            <w:r w:rsidR="003A288E" w:rsidRPr="000130F4">
              <w:rPr>
                <w:rFonts w:cs="Noto Sans"/>
                <w:b/>
              </w:rPr>
              <w:t xml:space="preserve"> </w:t>
            </w:r>
          </w:p>
          <w:p w14:paraId="5E6A9061" w14:textId="7C6E01C7" w:rsidR="00574764" w:rsidRPr="00574764" w:rsidRDefault="00B4383F" w:rsidP="00574764">
            <w:pPr>
              <w:pStyle w:val="Prrafodelista"/>
              <w:numPr>
                <w:ilvl w:val="0"/>
                <w:numId w:val="20"/>
              </w:numPr>
              <w:jc w:val="both"/>
              <w:rPr>
                <w:rFonts w:cs="Noto Sans"/>
                <w:bCs/>
                <w:i/>
              </w:rPr>
            </w:pPr>
            <w:r>
              <w:rPr>
                <w:rFonts w:cs="Noto Sans"/>
                <w:bCs/>
              </w:rPr>
              <w:t>L</w:t>
            </w:r>
            <w:r w:rsidR="00574764" w:rsidRPr="00574764">
              <w:rPr>
                <w:rFonts w:cs="Noto Sans"/>
                <w:bCs/>
              </w:rPr>
              <w:t>es meves dades d’identitat personal (DNI) per mitjà del Sistema de Verificació de Dades d’Identitat.</w:t>
            </w:r>
          </w:p>
          <w:p w14:paraId="20AFF4C2" w14:textId="4E3946C9" w:rsidR="00574764" w:rsidRPr="00574764" w:rsidRDefault="00574764" w:rsidP="00574764">
            <w:pPr>
              <w:pStyle w:val="Prrafodelista"/>
              <w:numPr>
                <w:ilvl w:val="0"/>
                <w:numId w:val="20"/>
              </w:numPr>
              <w:jc w:val="both"/>
              <w:rPr>
                <w:rFonts w:cs="Noto Sans"/>
                <w:bCs/>
                <w:i/>
              </w:rPr>
            </w:pPr>
            <w:r w:rsidRPr="000130F4">
              <w:rPr>
                <w:rFonts w:cs="Noto Sans"/>
                <w:bCs/>
              </w:rPr>
              <w:t>El compliment de l’obligació d’estar al corrent de les obligacions tributàries amb l’Agència Estatal d’Administració Tributària, amb la Hisenda de la CAIB i amb la Seguretat Social.</w:t>
            </w:r>
          </w:p>
          <w:p w14:paraId="678649F9" w14:textId="4904CFF2" w:rsidR="00D955A8" w:rsidRPr="000130F4" w:rsidRDefault="00D955A8" w:rsidP="00574764">
            <w:pPr>
              <w:pStyle w:val="Prrafodelista"/>
              <w:jc w:val="both"/>
              <w:rPr>
                <w:rFonts w:cs="Noto Sans"/>
                <w:b/>
              </w:rPr>
            </w:pPr>
          </w:p>
        </w:tc>
      </w:tr>
    </w:tbl>
    <w:p w14:paraId="56261723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..............................…………………...……., ..... d.............…...…......… de .........</w:t>
      </w:r>
    </w:p>
    <w:p w14:paraId="0E527A00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Rúbrica</w:t>
      </w:r>
      <w:r w:rsidRPr="000130F4">
        <w:rPr>
          <w:rFonts w:cs="Noto Sans"/>
          <w:b/>
        </w:rPr>
        <w:t>]</w:t>
      </w:r>
      <w:r w:rsidRPr="000130F4">
        <w:rPr>
          <w:rFonts w:cs="Noto Sans"/>
          <w:b/>
        </w:rPr>
        <w:tab/>
      </w:r>
      <w:r w:rsidRPr="000130F4">
        <w:rPr>
          <w:rFonts w:cs="Noto Sans"/>
          <w:b/>
        </w:rPr>
        <w:tab/>
      </w:r>
      <w:r w:rsidRPr="000130F4">
        <w:rPr>
          <w:rFonts w:cs="Noto Sans"/>
          <w:b/>
        </w:rPr>
        <w:tab/>
        <w:t>[</w:t>
      </w:r>
      <w:r w:rsidRPr="000130F4">
        <w:rPr>
          <w:rFonts w:cs="Noto Sans"/>
          <w:b/>
          <w:i/>
        </w:rPr>
        <w:t>Segell de l’entitat</w:t>
      </w:r>
      <w:r w:rsidRPr="000130F4">
        <w:rPr>
          <w:rFonts w:cs="Noto Sans"/>
          <w:b/>
        </w:rPr>
        <w:t xml:space="preserve">] </w:t>
      </w:r>
    </w:p>
    <w:p w14:paraId="0D1F1524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C7AAFF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br w:type="page"/>
      </w:r>
    </w:p>
    <w:p w14:paraId="09BD5ED1" w14:textId="77777777" w:rsidR="00D955A8" w:rsidRPr="000130F4" w:rsidRDefault="00D955A8" w:rsidP="000536C6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</w:rPr>
        <w:t>ANNEX IV. INDEX DOCUMENTACIÓ DEL SOBRE A</w:t>
      </w:r>
    </w:p>
    <w:p w14:paraId="40EB2183" w14:textId="77777777" w:rsidR="00D955A8" w:rsidRPr="000130F4" w:rsidRDefault="00D955A8" w:rsidP="000536C6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  <w:bCs/>
        </w:rPr>
        <w:t>Sobre</w:t>
      </w:r>
      <w:r w:rsidRPr="000130F4">
        <w:rPr>
          <w:rFonts w:cs="Noto Sans"/>
          <w:b/>
        </w:rPr>
        <w:t xml:space="preserve"> A</w:t>
      </w:r>
    </w:p>
    <w:p w14:paraId="1771712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60F122D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B3931D9" w14:textId="45C1A1A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Nom i llinatges</w:t>
      </w:r>
      <w:r w:rsidRPr="000130F4">
        <w:rPr>
          <w:rFonts w:cs="Noto Sans"/>
          <w:b/>
        </w:rPr>
        <w:t>]..................................................................................</w:t>
      </w:r>
      <w:r w:rsidR="000536C6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...............amb domicili al carrer..................................................................número ..............</w:t>
      </w:r>
      <w:r w:rsidR="000536C6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del</w:t>
      </w:r>
      <w:r w:rsidR="000536C6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 xml:space="preserve">municipi de..............................................província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0130F4">
        <w:rPr>
          <w:rFonts w:cs="Noto Sans"/>
          <w:b/>
        </w:rPr>
        <w:t>acredit</w:t>
      </w:r>
      <w:proofErr w:type="spellEnd"/>
      <w:r w:rsidRPr="000130F4">
        <w:rPr>
          <w:rFonts w:cs="Noto Sans"/>
          <w:b/>
        </w:rPr>
        <w:t xml:space="preserve"> per .................................................................), </w:t>
      </w:r>
    </w:p>
    <w:p w14:paraId="1C3A221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D3A47B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FDDE0E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DECLAR:</w:t>
      </w:r>
    </w:p>
    <w:p w14:paraId="3E0A5C1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2E7B5AC3" w14:textId="5BDAB4B8" w:rsidR="00D955A8" w:rsidRPr="000130F4" w:rsidRDefault="00D955A8" w:rsidP="00D955A8">
      <w:pPr>
        <w:ind w:left="360"/>
        <w:jc w:val="both"/>
        <w:rPr>
          <w:rFonts w:cs="Noto Sans"/>
          <w:bCs/>
        </w:rPr>
      </w:pPr>
      <w:r w:rsidRPr="000130F4">
        <w:rPr>
          <w:rFonts w:cs="Noto Sans"/>
          <w:bCs/>
        </w:rPr>
        <w:t xml:space="preserve">Que en relació a la convocatòria del concurs per a l’adquisició patrimonial d’una finca rústica </w:t>
      </w:r>
      <w:r w:rsidR="000536C6" w:rsidRPr="000130F4">
        <w:rPr>
          <w:rFonts w:cs="Noto Sans"/>
          <w:bCs/>
        </w:rPr>
        <w:t xml:space="preserve">a Mallorca </w:t>
      </w:r>
      <w:r w:rsidRPr="000130F4">
        <w:rPr>
          <w:rFonts w:cs="Noto Sans"/>
          <w:bCs/>
        </w:rPr>
        <w:t>per a la ubicació d’una explotació de experimentació agrària a càrrec de l’entitat pública Institut de Recerca i Formació Agroalimentària i Pesquera de les Illes Balears (IRFAP), present la documentació següent:</w:t>
      </w:r>
    </w:p>
    <w:p w14:paraId="4D55A91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6A454879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9791" w:type="dxa"/>
        <w:tblInd w:w="-1281" w:type="dxa"/>
        <w:tblLook w:val="04A0" w:firstRow="1" w:lastRow="0" w:firstColumn="1" w:lastColumn="0" w:noHBand="0" w:noVBand="1"/>
      </w:tblPr>
      <w:tblGrid>
        <w:gridCol w:w="6521"/>
        <w:gridCol w:w="1635"/>
        <w:gridCol w:w="1635"/>
      </w:tblGrid>
      <w:tr w:rsidR="00D955A8" w:rsidRPr="000130F4" w14:paraId="78282DB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A37B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38B861" w14:textId="77777777" w:rsidR="00D955A8" w:rsidRPr="000130F4" w:rsidRDefault="00D955A8" w:rsidP="000536C6">
            <w:pPr>
              <w:ind w:left="11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Sí s’aporta</w:t>
            </w:r>
          </w:p>
          <w:p w14:paraId="7B064AF5" w14:textId="77777777" w:rsidR="00D955A8" w:rsidRPr="000130F4" w:rsidRDefault="00D955A8" w:rsidP="00D955A8">
            <w:p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el 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6A485" w14:textId="77777777" w:rsidR="00D955A8" w:rsidRPr="000130F4" w:rsidRDefault="00D955A8" w:rsidP="000536C6">
            <w:pPr>
              <w:ind w:left="17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No s’aporta</w:t>
            </w:r>
          </w:p>
          <w:p w14:paraId="5192648C" w14:textId="77777777" w:rsidR="00D955A8" w:rsidRPr="000130F4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el document</w:t>
            </w:r>
          </w:p>
        </w:tc>
      </w:tr>
      <w:tr w:rsidR="00D955A8" w:rsidRPr="000130F4" w14:paraId="0C635F2B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EC409" w14:textId="77777777" w:rsidR="00D955A8" w:rsidRPr="000130F4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Els que acreditin la personalitat, capacitat i representació del licitador.</w:t>
            </w:r>
          </w:p>
        </w:tc>
      </w:tr>
      <w:tr w:rsidR="00D955A8" w:rsidRPr="000130F4" w14:paraId="43BC5573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6BC8D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Si el licitador és persona física:</w:t>
            </w:r>
          </w:p>
        </w:tc>
      </w:tr>
      <w:tr w:rsidR="00D955A8" w:rsidRPr="000130F4" w14:paraId="1043499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26E9A8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 del DNI que n’acrediti la personalitat, per a les persones de nacionalitat espanyola.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E937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B45D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DA55A2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6BACDC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 que n’acrediti la personalitat, segons la legislació del país respectiu, per a les persones estrangeres pertanyents a algun dels països integrants de la Unió Europea.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3167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1A2F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341D5C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7FAEFB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Passaport, per a les persones estrangeres d’estats no pertanyents a la Unió Europea.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AAD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F349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12EE94E6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B236D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Si el licitador és persona jurídica de nacionalitat espanyola:</w:t>
            </w:r>
          </w:p>
        </w:tc>
      </w:tr>
      <w:tr w:rsidR="00D955A8" w:rsidRPr="000130F4" w14:paraId="6C6C9D0F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D2F745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El NIF de l’empresa. 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095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4A22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703F87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D236D2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L’escriptura de constitució, i/o modificació, si escau, degudament adaptada a la Llei, i inscrita en el Registre Mercantil quan aquest requisit sigui exigible conformement a la legislació mercantil que li sigui aplicable.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DDF32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850E3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78EFB88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60E67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Si el licitador és persona jurídica estrangera: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75F1D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8D8B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F30249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8611A5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Certificació d’inscripció en el registre procedent d'acord amb la legislació de l'Estat on estan establerts, o mitjançant la presentació d'una declaració responsable o un certificat, d'acord amb les disposicions comunitàries d'aplicació.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FA641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F81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5985F3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F957CE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Acreditació que es troba habilitades per dur a terme la prestació que constitueix l’objecte del contracte conformement a la legislació de l’estat en què es trobin establertes, quan aquest estat exigeixi una autorització especial o la pertinença a una determinada organització.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A394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5130A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816DDF9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88BEAE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Informe de la Missió Diplomàtica Permanent d'Espanya en l'Estat corresponent o de l'Oficina Consular en l'àmbit territorial de la qual radiqui el domicili de l'empresa.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7F7E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E2FD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7A1A1EA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4E800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Acreditació de la representació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2A64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280F6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38A96D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5E858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DNI, NIE o, si escau, passaport del representant.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F5A7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B4D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33A465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CAA3FA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El document fefaent acreditatiu de l'existència de la representació, mitjançant el corresponent apoderament, i de l'àmbit de les seves facultats per a licitar i contractar, degudament inscrita, si escau, en el Registre Mercantil.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1AC2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6111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47922F8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A87CA6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Si el titular registral de l’immoble no presenta la documentació, s’ha d’incloure també l’escriptura d’apoderament inscrita degudament, si escau, en el Registre Mercantil, a favor de la persona que tingui poder suficient per contractar amb l’òrgan de contractació corresponent en aquest contracte.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2C35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DEFE6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19F1D541" w14:textId="77777777"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3F6AD3" w14:textId="77777777" w:rsidR="00D955A8" w:rsidRPr="000130F4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Declaració responsable de no estar afectat de prohibició de contractar</w:t>
            </w:r>
          </w:p>
        </w:tc>
      </w:tr>
      <w:tr w:rsidR="00D955A8" w:rsidRPr="000130F4" w14:paraId="2B28632D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8EE5B8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Declaració responsable de no estar afectat de prohibició de contractar amb l’Administració conforme amb l’article 71 de la Llei 9/2017, de 8 de novembre, amb la menció expressa de no trobar-se afectada per cap dels supòsits als que es refereix la Llei 2/1996, de 19 de novembre, d’incompatibilitats dels membres del Govern i dels alts càrrecs de la CAIB i el seu Reglament, aprovat pel Decret 250/1999, de 3 de desembre.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FAC2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DB4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76077C25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717F27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Manifestació expressa d’estar al corrent de les obligacions tributàries amb l’Estat, amb l’Administració de la Comunitat Autònoma de les Illes Balears i amb la Seguretat Social impostes per les disposicions vigents.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7D1C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7E4F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89C98B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327BEC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Manifestació de que no existeix cap arrendament, càrrega o gravamen més que els que consten en la certificació registral, i que es compromet a respondre de totes les reclamacions de tercers que es puguin plantejar sobre els immobles oferts. 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8D68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B42C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0CF5B8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9A8914" w14:textId="77777777" w:rsidR="00D955A8" w:rsidRPr="000130F4" w:rsidRDefault="00D955A8" w:rsidP="00D955A8">
            <w:pPr>
              <w:numPr>
                <w:ilvl w:val="0"/>
                <w:numId w:val="24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Declaració de que es troba al corrent del pagament dels diferents serveis de subministraments.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9A8B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B711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442FED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F7E6EC" w14:textId="77777777" w:rsidR="00D955A8" w:rsidRPr="000130F4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Si els licitadors són estrangers, han de presentar davant l’òrgan de contractació una declaració expressa de submissió a la jurisdicció dels jutjats i els tribunals de Palma de qualsevol ordre, per a totes les incidències que de manera directa i indirecta, puguin derivar-se, amb renuncia expressa, si escau, del seu propi fur jurisdiccional. També en el cas d’empreses nacionals que tinguin una jurisdicció diferent.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B623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44B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6EAC23C8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3665B4" w14:textId="77777777" w:rsidR="00D955A8" w:rsidRPr="000130F4" w:rsidRDefault="00D955A8" w:rsidP="00D955A8">
            <w:pPr>
              <w:numPr>
                <w:ilvl w:val="0"/>
                <w:numId w:val="23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Escrit signat pel licitador amb la inclusió de dades addicionals de comunicació ràpida, telèfon de contacte, adreça electrònica i nom de la persona a qui cal dirigir les comunicacions i requeriments que pertoqui durant el procés selectiu.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72B3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4FB5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5CE5994E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6F3723A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1604B43" w14:textId="5886D630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 xml:space="preserve">En data de </w:t>
      </w:r>
      <w:r w:rsidR="006A4199" w:rsidRPr="000130F4">
        <w:rPr>
          <w:rFonts w:cs="Noto Sans"/>
          <w:b/>
        </w:rPr>
        <w:t xml:space="preserve">la </w:t>
      </w:r>
      <w:r w:rsidRPr="000130F4">
        <w:rPr>
          <w:rFonts w:cs="Noto Sans"/>
          <w:b/>
        </w:rPr>
        <w:t>signatura electrònica,</w:t>
      </w:r>
    </w:p>
    <w:p w14:paraId="563411C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83F2B5C" w14:textId="504677E3" w:rsidR="00D955A8" w:rsidRPr="000130F4" w:rsidRDefault="00D955A8" w:rsidP="006A4199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</w:rPr>
        <w:br w:type="page"/>
      </w:r>
      <w:r w:rsidR="006A4199" w:rsidRPr="000130F4">
        <w:rPr>
          <w:rFonts w:cs="Noto Sans"/>
          <w:b/>
        </w:rPr>
        <w:t>A</w:t>
      </w:r>
      <w:r w:rsidRPr="000130F4">
        <w:rPr>
          <w:rFonts w:cs="Noto Sans"/>
          <w:b/>
        </w:rPr>
        <w:t>NNEX V. de dades addicionals de comunicació ràpida,</w:t>
      </w:r>
    </w:p>
    <w:p w14:paraId="6A6F2C74" w14:textId="77777777" w:rsidR="00D955A8" w:rsidRPr="000130F4" w:rsidRDefault="00D955A8" w:rsidP="006A4199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  <w:bCs/>
        </w:rPr>
        <w:t>Sobre</w:t>
      </w:r>
      <w:r w:rsidRPr="000130F4">
        <w:rPr>
          <w:rFonts w:cs="Noto Sans"/>
          <w:b/>
        </w:rPr>
        <w:t xml:space="preserve"> B</w:t>
      </w:r>
    </w:p>
    <w:p w14:paraId="46095BA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00DAC4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797B3E7" w14:textId="25F0343E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Nom i llinatges</w:t>
      </w:r>
      <w:r w:rsidRPr="000130F4">
        <w:rPr>
          <w:rFonts w:cs="Noto Sans"/>
          <w:b/>
        </w:rPr>
        <w:t>].....................................................................................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............amb domicili al carrer..................................................................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número ..............del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 xml:space="preserve">municipi de..............................................província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0130F4">
        <w:rPr>
          <w:rFonts w:cs="Noto Sans"/>
          <w:b/>
        </w:rPr>
        <w:t>acredit</w:t>
      </w:r>
      <w:proofErr w:type="spellEnd"/>
      <w:r w:rsidRPr="000130F4">
        <w:rPr>
          <w:rFonts w:cs="Noto Sans"/>
          <w:b/>
        </w:rPr>
        <w:t xml:space="preserve"> per .................................................................), </w:t>
      </w:r>
    </w:p>
    <w:p w14:paraId="71DD8C17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B545321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D05EDB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DECLAR:</w:t>
      </w:r>
    </w:p>
    <w:p w14:paraId="777E097B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393E98C3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Que les meves dades addicionals de comunicació ràpida, són les següents:</w:t>
      </w:r>
    </w:p>
    <w:p w14:paraId="31774C07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8AC848E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8217" w:type="dxa"/>
        <w:tblLook w:val="04A0" w:firstRow="1" w:lastRow="0" w:firstColumn="1" w:lastColumn="0" w:noHBand="0" w:noVBand="1"/>
      </w:tblPr>
      <w:tblGrid>
        <w:gridCol w:w="3823"/>
        <w:gridCol w:w="4394"/>
      </w:tblGrid>
      <w:tr w:rsidR="00D955A8" w:rsidRPr="000130F4" w14:paraId="75D36D64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661786" w14:textId="77777777" w:rsidR="00D955A8" w:rsidRPr="000130F4" w:rsidRDefault="00D955A8" w:rsidP="006A4199">
            <w:pPr>
              <w:numPr>
                <w:ilvl w:val="0"/>
                <w:numId w:val="25"/>
              </w:numPr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Nom de la persona a qui cal dirigir les comunicacions i requeriments que pertoqui durant el procés selectiu: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144A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328720F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18947B" w14:textId="77777777" w:rsidR="00D955A8" w:rsidRPr="000130F4" w:rsidRDefault="00D955A8" w:rsidP="00D955A8">
            <w:pPr>
              <w:numPr>
                <w:ilvl w:val="0"/>
                <w:numId w:val="25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 xml:space="preserve">Telèfon de contacte: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515F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C677297" w14:textId="77777777"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AC6E4E" w14:textId="77777777" w:rsidR="00D955A8" w:rsidRPr="000130F4" w:rsidRDefault="00D955A8" w:rsidP="00D955A8">
            <w:pPr>
              <w:numPr>
                <w:ilvl w:val="0"/>
                <w:numId w:val="25"/>
              </w:numPr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Adreça electrònica: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A3C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17A3E34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0552B4CC" w14:textId="474A0DE1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 xml:space="preserve">En data de </w:t>
      </w:r>
      <w:r w:rsidR="006A4199" w:rsidRPr="000130F4">
        <w:rPr>
          <w:rFonts w:cs="Noto Sans"/>
          <w:b/>
        </w:rPr>
        <w:t xml:space="preserve">la </w:t>
      </w:r>
      <w:r w:rsidRPr="000130F4">
        <w:rPr>
          <w:rFonts w:cs="Noto Sans"/>
          <w:b/>
        </w:rPr>
        <w:t>signatura electrònica,</w:t>
      </w:r>
    </w:p>
    <w:p w14:paraId="50EEAAB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br w:type="page"/>
      </w:r>
    </w:p>
    <w:p w14:paraId="6F17CF39" w14:textId="77777777" w:rsidR="00D955A8" w:rsidRPr="000130F4" w:rsidRDefault="00D955A8" w:rsidP="006A4199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</w:rPr>
        <w:t>ANNEX VI. INDEX DOCUMENTACIÓ DEL SOBRE B</w:t>
      </w:r>
    </w:p>
    <w:p w14:paraId="7F75A601" w14:textId="77777777" w:rsidR="00D955A8" w:rsidRPr="000130F4" w:rsidRDefault="00D955A8" w:rsidP="006A4199">
      <w:pPr>
        <w:ind w:left="360"/>
        <w:jc w:val="center"/>
        <w:rPr>
          <w:rFonts w:cs="Noto Sans"/>
          <w:b/>
        </w:rPr>
      </w:pPr>
      <w:r w:rsidRPr="000130F4">
        <w:rPr>
          <w:rFonts w:cs="Noto Sans"/>
          <w:b/>
          <w:bCs/>
        </w:rPr>
        <w:t>Sobre</w:t>
      </w:r>
      <w:r w:rsidRPr="000130F4">
        <w:rPr>
          <w:rFonts w:cs="Noto Sans"/>
          <w:b/>
        </w:rPr>
        <w:t xml:space="preserve"> B</w:t>
      </w:r>
    </w:p>
    <w:p w14:paraId="5F6E6E92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2A94BAC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26CDE857" w14:textId="67B2FC56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[</w:t>
      </w:r>
      <w:r w:rsidRPr="000130F4">
        <w:rPr>
          <w:rFonts w:cs="Noto Sans"/>
          <w:b/>
          <w:i/>
        </w:rPr>
        <w:t>Nom i llinatges</w:t>
      </w:r>
      <w:r w:rsidRPr="000130F4">
        <w:rPr>
          <w:rFonts w:cs="Noto Sans"/>
          <w:b/>
        </w:rPr>
        <w:t>].......................................................................................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..........amb domicili al carrer..................................................................número ..............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 xml:space="preserve">del 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>municipi de..............................................</w:t>
      </w:r>
      <w:r w:rsidR="006A4199" w:rsidRPr="000130F4">
        <w:rPr>
          <w:rFonts w:cs="Noto Sans"/>
          <w:b/>
        </w:rPr>
        <w:t xml:space="preserve"> </w:t>
      </w:r>
      <w:r w:rsidRPr="000130F4">
        <w:rPr>
          <w:rFonts w:cs="Noto Sans"/>
          <w:b/>
        </w:rPr>
        <w:t xml:space="preserve">província de..............................., amb DNI.............................. expedit el dia ..................., en nom propi (o en representació de.................................................., que </w:t>
      </w:r>
      <w:proofErr w:type="spellStart"/>
      <w:r w:rsidRPr="000130F4">
        <w:rPr>
          <w:rFonts w:cs="Noto Sans"/>
          <w:b/>
        </w:rPr>
        <w:t>acredit</w:t>
      </w:r>
      <w:proofErr w:type="spellEnd"/>
      <w:r w:rsidRPr="000130F4">
        <w:rPr>
          <w:rFonts w:cs="Noto Sans"/>
          <w:b/>
        </w:rPr>
        <w:t xml:space="preserve"> per .................................................................), </w:t>
      </w:r>
    </w:p>
    <w:p w14:paraId="4457241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5E10D2C2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6724A19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  <w:r w:rsidRPr="000130F4">
        <w:rPr>
          <w:rFonts w:cs="Noto Sans"/>
          <w:b/>
        </w:rPr>
        <w:t>DECLAR:</w:t>
      </w:r>
    </w:p>
    <w:p w14:paraId="299170F5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4BA7329B" w14:textId="149A71FC" w:rsidR="00D955A8" w:rsidRPr="000130F4" w:rsidRDefault="00D955A8" w:rsidP="00D955A8">
      <w:pPr>
        <w:ind w:left="360"/>
        <w:jc w:val="both"/>
        <w:rPr>
          <w:rFonts w:cs="Noto Sans"/>
          <w:bCs/>
        </w:rPr>
      </w:pPr>
      <w:r w:rsidRPr="000130F4">
        <w:rPr>
          <w:rFonts w:cs="Noto Sans"/>
          <w:bCs/>
        </w:rPr>
        <w:t xml:space="preserve">Que en relació a la convocatòria del concurs per a l’adquisició patrimonial d’una finca rústica </w:t>
      </w:r>
      <w:r w:rsidR="006A4199" w:rsidRPr="000130F4">
        <w:rPr>
          <w:rFonts w:cs="Noto Sans"/>
          <w:bCs/>
        </w:rPr>
        <w:t xml:space="preserve">a Mallorca </w:t>
      </w:r>
      <w:r w:rsidRPr="000130F4">
        <w:rPr>
          <w:rFonts w:cs="Noto Sans"/>
          <w:bCs/>
        </w:rPr>
        <w:t>per a la ubicació d’una explotació de experimentació agrària a càrrec de l’entitat pública Institut de Recerca i Formació Agroalimentària i Pesquera de les Illes Balears (IRFAP), present la documentació següent:</w:t>
      </w:r>
    </w:p>
    <w:p w14:paraId="684D48B6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7EB573D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tbl>
      <w:tblPr>
        <w:tblStyle w:val="Tablaconcuadrcula"/>
        <w:tblW w:w="9791" w:type="dxa"/>
        <w:tblInd w:w="-1281" w:type="dxa"/>
        <w:tblLook w:val="04A0" w:firstRow="1" w:lastRow="0" w:firstColumn="1" w:lastColumn="0" w:noHBand="0" w:noVBand="1"/>
      </w:tblPr>
      <w:tblGrid>
        <w:gridCol w:w="6521"/>
        <w:gridCol w:w="1635"/>
        <w:gridCol w:w="1635"/>
      </w:tblGrid>
      <w:tr w:rsidR="00D955A8" w:rsidRPr="000130F4" w14:paraId="4C57ED6B" w14:textId="77777777" w:rsidTr="006A4199">
        <w:trPr>
          <w:trHeight w:val="780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7EB94C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74F16" w14:textId="77777777" w:rsidR="00D955A8" w:rsidRPr="000130F4" w:rsidRDefault="00D955A8" w:rsidP="00D955A8">
            <w:pPr>
              <w:ind w:left="11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Sí s’aporta</w:t>
            </w:r>
          </w:p>
          <w:p w14:paraId="69C1B47D" w14:textId="77777777" w:rsidR="00D955A8" w:rsidRPr="000130F4" w:rsidRDefault="00D955A8" w:rsidP="00D955A8">
            <w:pPr>
              <w:ind w:left="11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el document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3613C6" w14:textId="77777777" w:rsidR="00D955A8" w:rsidRPr="000130F4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No s’aporta</w:t>
            </w:r>
          </w:p>
          <w:p w14:paraId="00A17025" w14:textId="77777777" w:rsidR="00D955A8" w:rsidRPr="000130F4" w:rsidRDefault="00D955A8" w:rsidP="00D955A8">
            <w:pPr>
              <w:ind w:left="17"/>
              <w:jc w:val="both"/>
              <w:rPr>
                <w:rFonts w:cs="Noto Sans"/>
                <w:b/>
              </w:rPr>
            </w:pPr>
            <w:r w:rsidRPr="000130F4">
              <w:rPr>
                <w:rFonts w:cs="Noto Sans"/>
                <w:b/>
              </w:rPr>
              <w:t>el document</w:t>
            </w:r>
          </w:p>
        </w:tc>
      </w:tr>
      <w:tr w:rsidR="00D955A8" w:rsidRPr="000130F4" w14:paraId="13A35F8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3C01A1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Escriptura pública justificativa de la titularitat de l’immoble, inscrita en el Registre de la Propietat.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7680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F065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669E922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944D53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Certificat actualitzat del Registre de la Propietat, que acrediti la titularitat de l’immoble.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76B74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162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F788971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2191F2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En el supòsit d’hipoteca o d’altres càrregues sobre l’immoble derivades de deutes bancaris, el document de conformitat del banc amb la venda.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8CD86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17B0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431422D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3D70BE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Certificació cadastral actualitzada de l’immoble.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B07CF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7616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AF46A0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C49F4D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Documentació descriptiva de les característiques generals de l’immoble (plànols de situació, plànol d’accessos, plànol de l’immoble acotat en què s’expressin els metres quadrats útils).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167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B276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0F685F3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944876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 amb indicació de l’immoble o immobles que s’ofereixen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C05D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CA666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4DE1193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197163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 amb la indicació de que l’immoble ofert i que compleix amb les característiques del plec de prescripcions tècniques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FA37B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F683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646341A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54F729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 amb les superfície útils de l’immoble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ADA0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1B61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1D3FF3FE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499773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Resguard acreditatiu d’estar al corrent del pagament de l’impost sobre béns immobles o certificació emesa per l’ajuntament corresponent a aquesta circumstància, i que no té cap deute amb aquest.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CDA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44B7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41315F8C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800FFF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Certificat de l’Ajuntament conforme l’immoble no té cap tipus d’infracció urbanística vigent.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2706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DB1F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36F3D713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2B44D2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Documentació expedida per la Direcció General de Recursos Hídrics de la Conselleria de la Mar i del Cicle de l’aigua o per la Comunitat de Regants o per l’orgue administratiu competent, referida a la dotació de cabdals d’aigua de què disposa la finca.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BE049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852F8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B413AD6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8ECBB8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Declaració responsable sobre si la finca està o no afectada per zones de domini públic. En cas afirmatiu, detallar-ne les delimitacions.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A2730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E3201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588052F0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7B01D9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>Informe d’un tècnic competent sobre l’estat de les edificacions requerides en l’apartat 3.7 del Plec de condicions tècniques del present contracte.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2E76E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53BB5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  <w:tr w:rsidR="00D955A8" w:rsidRPr="000130F4" w14:paraId="2EABB927" w14:textId="77777777"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FAA644" w14:textId="77777777" w:rsidR="00D955A8" w:rsidRPr="000130F4" w:rsidRDefault="00D955A8" w:rsidP="00D955A8">
            <w:pPr>
              <w:numPr>
                <w:ilvl w:val="0"/>
                <w:numId w:val="26"/>
              </w:numPr>
              <w:jc w:val="both"/>
              <w:rPr>
                <w:rFonts w:cs="Noto Sans"/>
                <w:bCs/>
              </w:rPr>
            </w:pPr>
            <w:r w:rsidRPr="000130F4">
              <w:rPr>
                <w:rFonts w:cs="Noto Sans"/>
                <w:bCs/>
              </w:rPr>
              <w:t xml:space="preserve">Compromís ferm de venda per un termini mínim de 9 mesos, firmat per tots els </w:t>
            </w:r>
            <w:proofErr w:type="spellStart"/>
            <w:r w:rsidRPr="000130F4">
              <w:rPr>
                <w:rFonts w:cs="Noto Sans"/>
                <w:bCs/>
              </w:rPr>
              <w:t>cotitulars</w:t>
            </w:r>
            <w:proofErr w:type="spellEnd"/>
            <w:r w:rsidRPr="000130F4">
              <w:rPr>
                <w:rFonts w:cs="Noto Sans"/>
                <w:bCs/>
              </w:rPr>
              <w:t xml:space="preserve"> de l’immoble, o per tots els seus representants degudament acreditats. En cas de persones jurídiques, l’oferta ferma de venda ha d’anar acompanyada del certificat emès per l’òrgan estatutari competent per atorgar la venda.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59D1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77BF7" w14:textId="77777777" w:rsidR="00D955A8" w:rsidRPr="000130F4" w:rsidRDefault="00D955A8" w:rsidP="00D955A8">
            <w:pPr>
              <w:ind w:left="360"/>
              <w:jc w:val="both"/>
              <w:rPr>
                <w:rFonts w:cs="Noto Sans"/>
                <w:b/>
              </w:rPr>
            </w:pPr>
          </w:p>
        </w:tc>
      </w:tr>
    </w:tbl>
    <w:p w14:paraId="0CEAE1E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29E99232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009A46E2" w14:textId="3AD495D9" w:rsidR="00D955A8" w:rsidRPr="00E11799" w:rsidRDefault="00D955A8" w:rsidP="00D955A8">
      <w:pPr>
        <w:ind w:left="360"/>
        <w:jc w:val="both"/>
        <w:rPr>
          <w:rFonts w:cs="Noto Sans"/>
          <w:bCs/>
        </w:rPr>
      </w:pPr>
      <w:r w:rsidRPr="00E11799">
        <w:rPr>
          <w:rFonts w:cs="Noto Sans"/>
          <w:bCs/>
        </w:rPr>
        <w:t xml:space="preserve">En data de </w:t>
      </w:r>
      <w:r w:rsidR="006A4199" w:rsidRPr="00E11799">
        <w:rPr>
          <w:rFonts w:cs="Noto Sans"/>
          <w:bCs/>
        </w:rPr>
        <w:t xml:space="preserve">la </w:t>
      </w:r>
      <w:r w:rsidRPr="00E11799">
        <w:rPr>
          <w:rFonts w:cs="Noto Sans"/>
          <w:bCs/>
        </w:rPr>
        <w:t>signatura electrònica,</w:t>
      </w:r>
    </w:p>
    <w:p w14:paraId="399E00DA" w14:textId="77777777" w:rsidR="00D955A8" w:rsidRPr="000130F4" w:rsidRDefault="00D955A8" w:rsidP="00D955A8">
      <w:pPr>
        <w:ind w:left="360"/>
        <w:jc w:val="both"/>
        <w:rPr>
          <w:rFonts w:cs="Noto Sans"/>
          <w:b/>
        </w:rPr>
      </w:pPr>
    </w:p>
    <w:p w14:paraId="7E751414" w14:textId="77777777" w:rsidR="00274465" w:rsidRPr="000130F4" w:rsidRDefault="00274465" w:rsidP="00D955A8">
      <w:pPr>
        <w:ind w:left="360"/>
        <w:jc w:val="both"/>
        <w:rPr>
          <w:rFonts w:cs="Noto Sans"/>
        </w:rPr>
      </w:pPr>
    </w:p>
    <w:sectPr w:rsidR="00274465" w:rsidRPr="000130F4" w:rsidSect="00317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36" w:right="1133" w:bottom="2552" w:left="2552" w:header="99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BC1C1" w14:textId="77777777" w:rsidR="007A5D40" w:rsidRPr="007A7E84" w:rsidRDefault="007A5D40" w:rsidP="002F3D33">
      <w:r w:rsidRPr="007A7E84">
        <w:separator/>
      </w:r>
    </w:p>
  </w:endnote>
  <w:endnote w:type="continuationSeparator" w:id="0">
    <w:p w14:paraId="74BD7C41" w14:textId="77777777" w:rsidR="007A5D40" w:rsidRPr="007A7E84" w:rsidRDefault="007A5D40" w:rsidP="002F3D33">
      <w:r w:rsidRPr="007A7E84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74AED" w14:textId="77777777" w:rsidR="00CE231D" w:rsidRPr="007A7E84" w:rsidRDefault="00CE23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EFD52" w14:textId="00B7B1B2" w:rsidR="006A5399" w:rsidRPr="007A7E84" w:rsidRDefault="006A5399" w:rsidP="006A5399">
    <w:pPr>
      <w:pStyle w:val="Peudepgina"/>
      <w:ind w:left="-1418"/>
      <w:jc w:val="center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fldChar w:fldCharType="begin"/>
    </w:r>
    <w:r w:rsidRPr="007A7E84">
      <w:rPr>
        <w:rFonts w:ascii="Noto Sans" w:hAnsi="Noto Sans" w:cs="Noto Sans"/>
        <w:b/>
      </w:rPr>
      <w:instrText>PAGE   \* MERGEFORMAT</w:instrText>
    </w:r>
    <w:r w:rsidRPr="007A7E84">
      <w:rPr>
        <w:rFonts w:ascii="Noto Sans" w:hAnsi="Noto Sans" w:cs="Noto Sans"/>
        <w:b/>
      </w:rPr>
      <w:fldChar w:fldCharType="separate"/>
    </w:r>
    <w:r w:rsidRPr="007A7E84">
      <w:rPr>
        <w:rFonts w:ascii="Noto Sans" w:hAnsi="Noto Sans" w:cs="Noto Sans"/>
        <w:b/>
      </w:rPr>
      <w:t>1</w:t>
    </w:r>
    <w:r w:rsidRPr="007A7E84">
      <w:rPr>
        <w:rFonts w:ascii="Noto Sans" w:hAnsi="Noto Sans" w:cs="Noto Sans"/>
        <w:b/>
      </w:rPr>
      <w:fldChar w:fldCharType="end"/>
    </w:r>
  </w:p>
  <w:p w14:paraId="44D42E72" w14:textId="64EFE347" w:rsidR="00C91F12" w:rsidRPr="007A7E84" w:rsidRDefault="00C91F12" w:rsidP="00C91F12">
    <w:pPr>
      <w:pStyle w:val="Peudepgina"/>
      <w:ind w:left="-1418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t xml:space="preserve">IRFAP - Institut de Recerca i Formació Agroalimentària </w:t>
    </w:r>
  </w:p>
  <w:p w14:paraId="30424143" w14:textId="67170E42" w:rsidR="008A21A6" w:rsidRPr="007A7E84" w:rsidRDefault="00C91F12" w:rsidP="002E0E9E">
    <w:pPr>
      <w:pStyle w:val="Peudepgina"/>
      <w:ind w:left="-1418"/>
      <w:rPr>
        <w:rFonts w:ascii="Noto Sans" w:hAnsi="Noto Sans" w:cs="Noto Sans"/>
        <w:b/>
      </w:rPr>
    </w:pPr>
    <w:r w:rsidRPr="007A7E84">
      <w:rPr>
        <w:rFonts w:ascii="Noto Sans" w:hAnsi="Noto Sans" w:cs="Noto Sans"/>
        <w:b/>
      </w:rPr>
      <w:t>i Pesquera de les Illes Balears</w:t>
    </w:r>
  </w:p>
  <w:tbl>
    <w:tblPr>
      <w:tblStyle w:val="Tablaconcuadrcula"/>
      <w:tblW w:w="10639" w:type="dxa"/>
      <w:tblInd w:w="-156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43"/>
      <w:gridCol w:w="2410"/>
      <w:gridCol w:w="2693"/>
      <w:gridCol w:w="2693"/>
    </w:tblGrid>
    <w:tr w:rsidR="002E0E9E" w:rsidRPr="007A7E84" w14:paraId="06E5E02D" w14:textId="77777777" w:rsidTr="002E0E9E">
      <w:trPr>
        <w:trHeight w:val="289"/>
      </w:trPr>
      <w:tc>
        <w:tcPr>
          <w:tcW w:w="2843" w:type="dxa"/>
        </w:tcPr>
        <w:p w14:paraId="49D7A574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C/ d’Eusebi Estada, 145</w:t>
          </w:r>
        </w:p>
        <w:p w14:paraId="70F32B1B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07009 Palma </w:t>
          </w:r>
        </w:p>
        <w:p w14:paraId="3BC98E17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17 60 84</w:t>
          </w:r>
        </w:p>
      </w:tc>
      <w:tc>
        <w:tcPr>
          <w:tcW w:w="2410" w:type="dxa"/>
        </w:tcPr>
        <w:p w14:paraId="3E5CD5C2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C/ </w:t>
          </w:r>
          <w:proofErr w:type="spellStart"/>
          <w:r w:rsidRPr="007A7E84">
            <w:rPr>
              <w:rFonts w:ascii="Noto Sans" w:hAnsi="Noto Sans" w:cs="Noto Sans"/>
            </w:rPr>
            <w:t>Babieca</w:t>
          </w:r>
          <w:proofErr w:type="spellEnd"/>
          <w:r w:rsidRPr="007A7E84">
            <w:rPr>
              <w:rFonts w:ascii="Noto Sans" w:hAnsi="Noto Sans" w:cs="Noto Sans"/>
            </w:rPr>
            <w:t>, 2</w:t>
          </w:r>
        </w:p>
        <w:p w14:paraId="0A813F4F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071198 Son Ferriol</w:t>
          </w:r>
        </w:p>
        <w:p w14:paraId="1B666649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42 61 72</w:t>
          </w:r>
        </w:p>
      </w:tc>
      <w:tc>
        <w:tcPr>
          <w:tcW w:w="2693" w:type="dxa"/>
        </w:tcPr>
        <w:p w14:paraId="426EB4EB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C/ </w:t>
          </w:r>
          <w:proofErr w:type="spellStart"/>
          <w:r w:rsidRPr="007A7E84">
            <w:rPr>
              <w:rFonts w:ascii="Noto Sans" w:hAnsi="Noto Sans" w:cs="Noto Sans"/>
            </w:rPr>
            <w:t>Bijuters</w:t>
          </w:r>
          <w:proofErr w:type="spellEnd"/>
          <w:r w:rsidRPr="007A7E84">
            <w:rPr>
              <w:rFonts w:ascii="Noto Sans" w:hAnsi="Noto Sans" w:cs="Noto Sans"/>
            </w:rPr>
            <w:t>, 36</w:t>
          </w:r>
        </w:p>
        <w:p w14:paraId="2C1F7044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07760 Ciutadella de Menorca</w:t>
          </w:r>
        </w:p>
        <w:p w14:paraId="4D22B2D3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38 47 45</w:t>
          </w:r>
        </w:p>
      </w:tc>
      <w:tc>
        <w:tcPr>
          <w:tcW w:w="2693" w:type="dxa"/>
        </w:tcPr>
        <w:p w14:paraId="4733257D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 xml:space="preserve">Av. Gabriel Roca Garcías, 69, </w:t>
          </w:r>
        </w:p>
        <w:p w14:paraId="10320847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07157 Port d’Andratx</w:t>
          </w:r>
        </w:p>
        <w:p w14:paraId="6A74336E" w14:textId="77777777" w:rsidR="002E0E9E" w:rsidRPr="007A7E84" w:rsidRDefault="002E0E9E" w:rsidP="002E0E9E">
          <w:pPr>
            <w:pStyle w:val="Peudepgina"/>
            <w:rPr>
              <w:rFonts w:ascii="Noto Sans" w:hAnsi="Noto Sans" w:cs="Noto Sans"/>
            </w:rPr>
          </w:pPr>
          <w:r w:rsidRPr="007A7E84">
            <w:rPr>
              <w:rFonts w:ascii="Noto Sans" w:hAnsi="Noto Sans" w:cs="Noto Sans"/>
            </w:rPr>
            <w:t>Tel. 971 17 70 00</w:t>
          </w:r>
        </w:p>
      </w:tc>
    </w:tr>
  </w:tbl>
  <w:p w14:paraId="3F9B74AB" w14:textId="77777777" w:rsidR="002E0E9E" w:rsidRPr="007A7E84" w:rsidRDefault="002E0E9E" w:rsidP="002E0E9E">
    <w:pPr>
      <w:pStyle w:val="Peudepgina"/>
      <w:ind w:left="-1418"/>
      <w:rPr>
        <w:rFonts w:ascii="Noto Sans" w:hAnsi="Noto Sans" w:cs="Noto Sans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67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10855"/>
      <w:gridCol w:w="463"/>
      <w:gridCol w:w="360"/>
    </w:tblGrid>
    <w:tr w:rsidR="003B708B" w:rsidRPr="007A7E84" w14:paraId="4D939C1A" w14:textId="77777777" w:rsidTr="00FF7B85">
      <w:trPr>
        <w:trHeight w:val="1140"/>
      </w:trPr>
      <w:tc>
        <w:tcPr>
          <w:tcW w:w="436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9BACF2B" w14:textId="77777777" w:rsidR="00050FEE" w:rsidRPr="007A7E84" w:rsidRDefault="00FF7B85" w:rsidP="00FF7B85">
          <w:pPr>
            <w:pStyle w:val="Peudepgina"/>
            <w:rPr>
              <w:rFonts w:ascii="Noto Sans" w:hAnsi="Noto Sans" w:cs="Noto Sans"/>
              <w:b/>
            </w:rPr>
          </w:pPr>
          <w:r w:rsidRPr="007A7E84">
            <w:rPr>
              <w:rFonts w:ascii="Noto Sans" w:hAnsi="Noto Sans" w:cs="Noto Sans"/>
              <w:b/>
            </w:rPr>
            <w:t xml:space="preserve">IRFAP - Institut de Recerca i Formació Agroalimentària </w:t>
          </w:r>
        </w:p>
        <w:p w14:paraId="2C2C203B" w14:textId="03038966" w:rsidR="00FF7B85" w:rsidRPr="007A7E84" w:rsidRDefault="00FF7B85" w:rsidP="00FF7B85">
          <w:pPr>
            <w:pStyle w:val="Peudepgina"/>
            <w:rPr>
              <w:rFonts w:ascii="Noto Sans" w:hAnsi="Noto Sans" w:cs="Noto Sans"/>
              <w:b/>
            </w:rPr>
          </w:pPr>
          <w:r w:rsidRPr="007A7E84">
            <w:rPr>
              <w:rFonts w:ascii="Noto Sans" w:hAnsi="Noto Sans" w:cs="Noto Sans"/>
              <w:b/>
            </w:rPr>
            <w:t>i Pesquera de les Illes Balears</w:t>
          </w:r>
        </w:p>
        <w:tbl>
          <w:tblPr>
            <w:tblStyle w:val="Tablaconcuadrcula"/>
            <w:tblW w:w="10639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2843"/>
            <w:gridCol w:w="2410"/>
            <w:gridCol w:w="2693"/>
            <w:gridCol w:w="2693"/>
          </w:tblGrid>
          <w:tr w:rsidR="003B708B" w:rsidRPr="007A7E84" w14:paraId="24C2735D" w14:textId="793DFA78" w:rsidTr="002E0E9E">
            <w:trPr>
              <w:trHeight w:val="289"/>
            </w:trPr>
            <w:tc>
              <w:tcPr>
                <w:tcW w:w="2843" w:type="dxa"/>
              </w:tcPr>
              <w:p w14:paraId="55E376A5" w14:textId="77777777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C/ d’Eusebi Estada, 145</w:t>
                </w:r>
              </w:p>
              <w:p w14:paraId="124B80C5" w14:textId="77777777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07009 Palma </w:t>
                </w:r>
              </w:p>
              <w:p w14:paraId="08E0F185" w14:textId="7597BD76" w:rsidR="003B708B" w:rsidRPr="007A7E84" w:rsidRDefault="003B708B" w:rsidP="00050FE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17 60 84</w:t>
                </w:r>
              </w:p>
            </w:tc>
            <w:tc>
              <w:tcPr>
                <w:tcW w:w="2410" w:type="dxa"/>
              </w:tcPr>
              <w:p w14:paraId="268231F1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C/ </w:t>
                </w:r>
                <w:proofErr w:type="spellStart"/>
                <w:r w:rsidRPr="007A7E84">
                  <w:rPr>
                    <w:rFonts w:ascii="Noto Sans" w:hAnsi="Noto Sans" w:cs="Noto Sans"/>
                  </w:rPr>
                  <w:t>Babieca</w:t>
                </w:r>
                <w:proofErr w:type="spellEnd"/>
                <w:r w:rsidRPr="007A7E84">
                  <w:rPr>
                    <w:rFonts w:ascii="Noto Sans" w:hAnsi="Noto Sans" w:cs="Noto Sans"/>
                  </w:rPr>
                  <w:t>, 2</w:t>
                </w:r>
              </w:p>
              <w:p w14:paraId="39126831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071198 Son Ferriol</w:t>
                </w:r>
              </w:p>
              <w:p w14:paraId="3252F172" w14:textId="2A36E3D1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42 61 72</w:t>
                </w:r>
              </w:p>
            </w:tc>
            <w:tc>
              <w:tcPr>
                <w:tcW w:w="2693" w:type="dxa"/>
              </w:tcPr>
              <w:p w14:paraId="00A7A324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C/ </w:t>
                </w:r>
                <w:proofErr w:type="spellStart"/>
                <w:r w:rsidRPr="007A7E84">
                  <w:rPr>
                    <w:rFonts w:ascii="Noto Sans" w:hAnsi="Noto Sans" w:cs="Noto Sans"/>
                  </w:rPr>
                  <w:t>Bijuters</w:t>
                </w:r>
                <w:proofErr w:type="spellEnd"/>
                <w:r w:rsidRPr="007A7E84">
                  <w:rPr>
                    <w:rFonts w:ascii="Noto Sans" w:hAnsi="Noto Sans" w:cs="Noto Sans"/>
                  </w:rPr>
                  <w:t>, 36</w:t>
                </w:r>
              </w:p>
              <w:p w14:paraId="5C019E89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07760 Ciutadella de Menorca</w:t>
                </w:r>
              </w:p>
              <w:p w14:paraId="7005ACC8" w14:textId="7573423F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38 47 45</w:t>
                </w:r>
              </w:p>
            </w:tc>
            <w:tc>
              <w:tcPr>
                <w:tcW w:w="2693" w:type="dxa"/>
              </w:tcPr>
              <w:p w14:paraId="4DFBF574" w14:textId="77777777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 xml:space="preserve">Av. Gabriel Roca Garcías, 69, </w:t>
                </w:r>
              </w:p>
              <w:p w14:paraId="1AA7A6E2" w14:textId="5E7ADED9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07157 Port d’Andratx</w:t>
                </w:r>
              </w:p>
              <w:p w14:paraId="59BEBEF6" w14:textId="48BCEC26" w:rsidR="003B708B" w:rsidRPr="007A7E84" w:rsidRDefault="003B708B" w:rsidP="00B340FE">
                <w:pPr>
                  <w:pStyle w:val="Peudepgina"/>
                  <w:rPr>
                    <w:rFonts w:ascii="Noto Sans" w:hAnsi="Noto Sans" w:cs="Noto Sans"/>
                  </w:rPr>
                </w:pPr>
                <w:r w:rsidRPr="007A7E84">
                  <w:rPr>
                    <w:rFonts w:ascii="Noto Sans" w:hAnsi="Noto Sans" w:cs="Noto Sans"/>
                  </w:rPr>
                  <w:t>Tel. 971 17 70 00</w:t>
                </w:r>
              </w:p>
            </w:tc>
          </w:tr>
        </w:tbl>
        <w:p w14:paraId="2094E075" w14:textId="7E45C6AA" w:rsidR="008A21A6" w:rsidRPr="007A7E84" w:rsidRDefault="008A21A6" w:rsidP="006F24C9">
          <w:pPr>
            <w:pStyle w:val="Peudepgina"/>
            <w:rPr>
              <w:rFonts w:ascii="Noto Sans" w:hAnsi="Noto Sans" w:cs="Noto Sans"/>
            </w:rPr>
          </w:pP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0A739923" w14:textId="77777777" w:rsidR="008A21A6" w:rsidRPr="007A7E84" w:rsidRDefault="008A21A6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0FC682C6" w14:textId="77777777" w:rsidR="008A21A6" w:rsidRPr="007A7E84" w:rsidRDefault="008A21A6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2D877CC" w14:textId="77777777" w:rsidR="008A21A6" w:rsidRPr="007A7E84" w:rsidRDefault="008A21A6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0EBF7" w14:textId="77777777" w:rsidR="007A5D40" w:rsidRPr="007A7E84" w:rsidRDefault="007A5D40" w:rsidP="002F3D33">
      <w:r w:rsidRPr="007A7E84">
        <w:separator/>
      </w:r>
    </w:p>
  </w:footnote>
  <w:footnote w:type="continuationSeparator" w:id="0">
    <w:p w14:paraId="75F0A2EB" w14:textId="77777777" w:rsidR="007A5D40" w:rsidRPr="007A7E84" w:rsidRDefault="007A5D40" w:rsidP="002F3D33">
      <w:r w:rsidRPr="007A7E84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FA630" w14:textId="08D64F50" w:rsidR="00CE231D" w:rsidRPr="007A7E84" w:rsidRDefault="00CE23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BF1B9" w14:textId="20AD6304" w:rsidR="008A21A6" w:rsidRPr="007A7E84" w:rsidRDefault="00D25F1D" w:rsidP="00D25F1D">
    <w:pPr>
      <w:pStyle w:val="Encabezado"/>
      <w:ind w:left="-1560"/>
    </w:pPr>
    <w:r w:rsidRPr="007A7E84">
      <w:rPr>
        <w:noProof/>
      </w:rPr>
      <w:drawing>
        <wp:inline distT="0" distB="0" distL="0" distR="0" wp14:anchorId="47B3ADFC" wp14:editId="362AE685">
          <wp:extent cx="561975" cy="647700"/>
          <wp:effectExtent l="0" t="0" r="0" b="0"/>
          <wp:docPr id="137419113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4740394" name=""/>
                  <pic:cNvPicPr/>
                </pic:nvPicPr>
                <pic:blipFill rotWithShape="1">
                  <a:blip r:embed="rId1"/>
                  <a:srcRect l="1589" t="21013" r="80208" b="41690"/>
                  <a:stretch/>
                </pic:blipFill>
                <pic:spPr bwMode="auto">
                  <a:xfrm>
                    <a:off x="0" y="0"/>
                    <a:ext cx="561975" cy="6477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29786" w14:textId="25640310" w:rsidR="008A21A6" w:rsidRPr="007A7E84" w:rsidRDefault="008A21A6" w:rsidP="00A002A7">
    <w:pPr>
      <w:pStyle w:val="Encabezado"/>
      <w:tabs>
        <w:tab w:val="clear" w:pos="4252"/>
        <w:tab w:val="clear" w:pos="8504"/>
        <w:tab w:val="left" w:pos="1134"/>
        <w:tab w:val="left" w:pos="2416"/>
      </w:tabs>
      <w:spacing w:after="120"/>
      <w:ind w:left="-1701"/>
    </w:pPr>
    <w:r w:rsidRPr="007A7E84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ED85F80" wp14:editId="1A7EAE65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2127250" cy="2339975"/>
              <wp:effectExtent l="9525" t="9525" r="6350" b="12700"/>
              <wp:wrapNone/>
              <wp:docPr id="2" name="Grupo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127250" cy="2339975"/>
                        <a:chOff x="0" y="0"/>
                        <a:chExt cx="21265" cy="23400"/>
                      </a:xfrm>
                    </wpg:grpSpPr>
                    <wps:wsp>
                      <wps:cNvPr id="3" name="Conector recto 1"/>
                      <wps:cNvCnPr>
                        <a:cxnSpLocks noChangeShapeType="1"/>
                      </wps:cNvCnPr>
                      <wps:spPr bwMode="auto">
                        <a:xfrm>
                          <a:off x="0" y="17012"/>
                          <a:ext cx="212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" name="Conector recto 2"/>
                      <wps:cNvCnPr>
                        <a:cxnSpLocks noChangeShapeType="1"/>
                      </wps:cNvCnPr>
                      <wps:spPr bwMode="auto">
                        <a:xfrm>
                          <a:off x="0" y="4253"/>
                          <a:ext cx="2112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" name="Conector recto 3"/>
                      <wps:cNvCnPr>
                        <a:cxnSpLocks noChangeShapeType="1"/>
                      </wps:cNvCnPr>
                      <wps:spPr bwMode="auto">
                        <a:xfrm>
                          <a:off x="6272" y="0"/>
                          <a:ext cx="0" cy="234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09EFD67" id="Grupo 8" o:spid="_x0000_s1026" style="position:absolute;margin-left:0;margin-top:0;width:167.5pt;height:184.25pt;z-index:251658240;mso-position-horizontal-relative:page;mso-position-vertical-relative:page;mso-width-relative:margin;mso-height-relative:margin" coordsize="21265,23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">
              <v:line id="Conector recto 1" o:spid="_x0000_s1027" style="position:absolute;visibility:visible;mso-wrap-style:square" from="0,17012" to="21265,17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8KFwwAAANoAAAAPAAAAZHJzL2Rvd25yZXYueG1sRI9Ba8JA&#10;FITvBf/D8gredFOF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rrfChcMAAADaAAAADwAA&#10;AAAAAAAAAAAAAAAHAgAAZHJzL2Rvd25yZXYueG1sUEsFBgAAAAADAAMAtwAAAPcCAAAAAA==&#10;" strokecolor="white"/>
              <v:line id="Conector recto 2" o:spid="_x0000_s1028" style="position:absolute;visibility:visible;mso-wrap-style:square" from="0,4253" to="21126,4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lrxwwAAANoAAAAPAAAAZHJzL2Rvd25yZXYueG1sRI9Ba8JA&#10;FITvBf/D8gredFOR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IV5a8cMAAADaAAAADwAA&#10;AAAAAAAAAAAAAAAHAgAAZHJzL2Rvd25yZXYueG1sUEsFBgAAAAADAAMAtwAAAPcCAAAAAA==&#10;" strokecolor="white"/>
              <v:line id="Conector recto 3" o:spid="_x0000_s1029" style="position:absolute;visibility:visible;mso-wrap-style:square" from="6272,0" to="6272,23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v9qwwAAANoAAAAPAAAAZHJzL2Rvd25yZXYueG1sRI9Ba8JA&#10;FITvBf/D8gredFPB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ThL/asMAAADaAAAADwAA&#10;AAAAAAAAAAAAAAAHAgAAZHJzL2Rvd25yZXYueG1sUEsFBgAAAAADAAMAtwAAAPcCAAAAAA==&#10;" strokecolor="white"/>
              <w10:wrap anchorx="page" anchory="page"/>
            </v:group>
          </w:pict>
        </mc:Fallback>
      </mc:AlternateContent>
    </w:r>
    <w:r w:rsidR="00D25F1D" w:rsidRPr="007A7E84">
      <w:t xml:space="preserve"> </w:t>
    </w:r>
    <w:r w:rsidR="00D25F1D" w:rsidRPr="007A7E84">
      <w:rPr>
        <w:noProof/>
      </w:rPr>
      <w:drawing>
        <wp:inline distT="0" distB="0" distL="0" distR="0" wp14:anchorId="14E6D01C" wp14:editId="75CA781E">
          <wp:extent cx="2990850" cy="1067772"/>
          <wp:effectExtent l="0" t="0" r="0" b="0"/>
          <wp:docPr id="210749671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4740394" name=""/>
                  <pic:cNvPicPr/>
                </pic:nvPicPr>
                <pic:blipFill rotWithShape="1">
                  <a:blip r:embed="rId1"/>
                  <a:srcRect l="1589" t="21013" r="1564" b="17520"/>
                  <a:stretch/>
                </pic:blipFill>
                <pic:spPr bwMode="auto">
                  <a:xfrm>
                    <a:off x="0" y="0"/>
                    <a:ext cx="2999491" cy="10708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Pr="007A7E8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5D82B1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571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-1068"/>
        </w:tabs>
        <w:ind w:left="360" w:hanging="360"/>
      </w:pPr>
      <w:rPr>
        <w:rFonts w:cs="Noto Sans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851"/>
        </w:tabs>
        <w:ind w:left="851" w:hanging="284"/>
      </w:pPr>
      <w:rPr>
        <w:rFonts w:hint="default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Noto Sans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LegacySanITCBoo" w:hAnsi="LegacySanITCBoo" w:cs="Times New Roman" w:hint="default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9" w15:restartNumberingAfterBreak="0">
    <w:nsid w:val="03091084"/>
    <w:multiLevelType w:val="hybridMultilevel"/>
    <w:tmpl w:val="05701196"/>
    <w:lvl w:ilvl="0" w:tplc="FFFFFFFF">
      <w:start w:val="1"/>
      <w:numFmt w:val="upperLetter"/>
      <w:lvlText w:val="%1)"/>
      <w:lvlJc w:val="left"/>
      <w:pPr>
        <w:ind w:left="720" w:hanging="360"/>
      </w:pPr>
      <w:rPr>
        <w:b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3BF5557"/>
    <w:multiLevelType w:val="hybridMultilevel"/>
    <w:tmpl w:val="0570119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4572879"/>
    <w:multiLevelType w:val="hybridMultilevel"/>
    <w:tmpl w:val="AF9EDD0E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3F04EA"/>
    <w:multiLevelType w:val="hybridMultilevel"/>
    <w:tmpl w:val="CDCC9DA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F30C2E"/>
    <w:multiLevelType w:val="hybridMultilevel"/>
    <w:tmpl w:val="3E9AECF4"/>
    <w:lvl w:ilvl="0" w:tplc="90AEE3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2A3E23"/>
    <w:multiLevelType w:val="hybridMultilevel"/>
    <w:tmpl w:val="C3901966"/>
    <w:lvl w:ilvl="0" w:tplc="970C2EE0">
      <w:start w:val="2"/>
      <w:numFmt w:val="upperLetter"/>
      <w:lvlText w:val="%1."/>
      <w:lvlJc w:val="left"/>
      <w:pPr>
        <w:ind w:left="786" w:hanging="360"/>
      </w:pPr>
      <w:rPr>
        <w:rFonts w:hint="default"/>
        <w:b w:val="0"/>
      </w:rPr>
    </w:lvl>
    <w:lvl w:ilvl="1" w:tplc="04030019" w:tentative="1">
      <w:start w:val="1"/>
      <w:numFmt w:val="lowerLetter"/>
      <w:lvlText w:val="%2."/>
      <w:lvlJc w:val="left"/>
      <w:pPr>
        <w:ind w:left="1506" w:hanging="360"/>
      </w:pPr>
    </w:lvl>
    <w:lvl w:ilvl="2" w:tplc="0403001B" w:tentative="1">
      <w:start w:val="1"/>
      <w:numFmt w:val="lowerRoman"/>
      <w:lvlText w:val="%3."/>
      <w:lvlJc w:val="right"/>
      <w:pPr>
        <w:ind w:left="2226" w:hanging="180"/>
      </w:pPr>
    </w:lvl>
    <w:lvl w:ilvl="3" w:tplc="0403000F" w:tentative="1">
      <w:start w:val="1"/>
      <w:numFmt w:val="decimal"/>
      <w:lvlText w:val="%4."/>
      <w:lvlJc w:val="left"/>
      <w:pPr>
        <w:ind w:left="2946" w:hanging="360"/>
      </w:pPr>
    </w:lvl>
    <w:lvl w:ilvl="4" w:tplc="04030019" w:tentative="1">
      <w:start w:val="1"/>
      <w:numFmt w:val="lowerLetter"/>
      <w:lvlText w:val="%5."/>
      <w:lvlJc w:val="left"/>
      <w:pPr>
        <w:ind w:left="3666" w:hanging="360"/>
      </w:pPr>
    </w:lvl>
    <w:lvl w:ilvl="5" w:tplc="0403001B" w:tentative="1">
      <w:start w:val="1"/>
      <w:numFmt w:val="lowerRoman"/>
      <w:lvlText w:val="%6."/>
      <w:lvlJc w:val="right"/>
      <w:pPr>
        <w:ind w:left="4386" w:hanging="180"/>
      </w:pPr>
    </w:lvl>
    <w:lvl w:ilvl="6" w:tplc="0403000F" w:tentative="1">
      <w:start w:val="1"/>
      <w:numFmt w:val="decimal"/>
      <w:lvlText w:val="%7."/>
      <w:lvlJc w:val="left"/>
      <w:pPr>
        <w:ind w:left="5106" w:hanging="360"/>
      </w:pPr>
    </w:lvl>
    <w:lvl w:ilvl="7" w:tplc="04030019" w:tentative="1">
      <w:start w:val="1"/>
      <w:numFmt w:val="lowerLetter"/>
      <w:lvlText w:val="%8."/>
      <w:lvlJc w:val="left"/>
      <w:pPr>
        <w:ind w:left="5826" w:hanging="360"/>
      </w:pPr>
    </w:lvl>
    <w:lvl w:ilvl="8" w:tplc="0403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253A6A1C"/>
    <w:multiLevelType w:val="hybridMultilevel"/>
    <w:tmpl w:val="E05CA9B4"/>
    <w:lvl w:ilvl="0" w:tplc="C8367E44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LegacySanITCBoo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C13AAE"/>
    <w:multiLevelType w:val="hybridMultilevel"/>
    <w:tmpl w:val="E63297A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3653BA"/>
    <w:multiLevelType w:val="hybridMultilevel"/>
    <w:tmpl w:val="52A62A8C"/>
    <w:lvl w:ilvl="0" w:tplc="B3D6BEAE">
      <w:start w:val="1"/>
      <w:numFmt w:val="lowerLetter"/>
      <w:lvlText w:val="%1)"/>
      <w:lvlJc w:val="left"/>
      <w:pPr>
        <w:ind w:left="108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FAB337E"/>
    <w:multiLevelType w:val="hybridMultilevel"/>
    <w:tmpl w:val="3B406060"/>
    <w:lvl w:ilvl="0" w:tplc="4B2EB09A">
      <w:start w:val="1"/>
      <w:numFmt w:val="bullet"/>
      <w:lvlText w:val=""/>
      <w:lvlJc w:val="left"/>
      <w:pPr>
        <w:ind w:left="29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9" w15:restartNumberingAfterBreak="0">
    <w:nsid w:val="42E03E73"/>
    <w:multiLevelType w:val="hybridMultilevel"/>
    <w:tmpl w:val="6CB61E10"/>
    <w:lvl w:ilvl="0" w:tplc="B78032A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4C003B"/>
    <w:multiLevelType w:val="hybridMultilevel"/>
    <w:tmpl w:val="F3C20346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600E42"/>
    <w:multiLevelType w:val="multilevel"/>
    <w:tmpl w:val="585AD5BC"/>
    <w:lvl w:ilvl="0">
      <w:start w:val="6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Times New Roman" w:hint="default"/>
        <w:i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4B220B7E"/>
    <w:multiLevelType w:val="hybridMultilevel"/>
    <w:tmpl w:val="4A74CB56"/>
    <w:lvl w:ilvl="0" w:tplc="4B2EB0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BC1486"/>
    <w:multiLevelType w:val="hybridMultilevel"/>
    <w:tmpl w:val="D1C62A40"/>
    <w:lvl w:ilvl="0" w:tplc="C8367E44">
      <w:numFmt w:val="bullet"/>
      <w:lvlText w:val="-"/>
      <w:lvlJc w:val="left"/>
      <w:pPr>
        <w:ind w:left="1494" w:hanging="360"/>
      </w:pPr>
      <w:rPr>
        <w:rFonts w:ascii="LegacySanITCBoo" w:eastAsia="Times New Roman" w:hAnsi="LegacySanITCBoo" w:cs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4" w15:restartNumberingAfterBreak="0">
    <w:nsid w:val="50DD6A13"/>
    <w:multiLevelType w:val="hybridMultilevel"/>
    <w:tmpl w:val="09C65912"/>
    <w:lvl w:ilvl="0" w:tplc="5922F3A0">
      <w:start w:val="2"/>
      <w:numFmt w:val="upperLetter"/>
      <w:lvlText w:val="%1."/>
      <w:lvlJc w:val="left"/>
      <w:pPr>
        <w:ind w:left="1146" w:hanging="360"/>
      </w:pPr>
      <w:rPr>
        <w:rFonts w:hint="default"/>
        <w:b w:val="0"/>
      </w:rPr>
    </w:lvl>
    <w:lvl w:ilvl="1" w:tplc="04030019" w:tentative="1">
      <w:start w:val="1"/>
      <w:numFmt w:val="lowerLetter"/>
      <w:lvlText w:val="%2."/>
      <w:lvlJc w:val="left"/>
      <w:pPr>
        <w:ind w:left="1866" w:hanging="360"/>
      </w:pPr>
    </w:lvl>
    <w:lvl w:ilvl="2" w:tplc="0403001B" w:tentative="1">
      <w:start w:val="1"/>
      <w:numFmt w:val="lowerRoman"/>
      <w:lvlText w:val="%3."/>
      <w:lvlJc w:val="right"/>
      <w:pPr>
        <w:ind w:left="2586" w:hanging="180"/>
      </w:pPr>
    </w:lvl>
    <w:lvl w:ilvl="3" w:tplc="0403000F" w:tentative="1">
      <w:start w:val="1"/>
      <w:numFmt w:val="decimal"/>
      <w:lvlText w:val="%4."/>
      <w:lvlJc w:val="left"/>
      <w:pPr>
        <w:ind w:left="3306" w:hanging="360"/>
      </w:pPr>
    </w:lvl>
    <w:lvl w:ilvl="4" w:tplc="04030019" w:tentative="1">
      <w:start w:val="1"/>
      <w:numFmt w:val="lowerLetter"/>
      <w:lvlText w:val="%5."/>
      <w:lvlJc w:val="left"/>
      <w:pPr>
        <w:ind w:left="4026" w:hanging="360"/>
      </w:pPr>
    </w:lvl>
    <w:lvl w:ilvl="5" w:tplc="0403001B" w:tentative="1">
      <w:start w:val="1"/>
      <w:numFmt w:val="lowerRoman"/>
      <w:lvlText w:val="%6."/>
      <w:lvlJc w:val="right"/>
      <w:pPr>
        <w:ind w:left="4746" w:hanging="180"/>
      </w:pPr>
    </w:lvl>
    <w:lvl w:ilvl="6" w:tplc="0403000F" w:tentative="1">
      <w:start w:val="1"/>
      <w:numFmt w:val="decimal"/>
      <w:lvlText w:val="%7."/>
      <w:lvlJc w:val="left"/>
      <w:pPr>
        <w:ind w:left="5466" w:hanging="360"/>
      </w:pPr>
    </w:lvl>
    <w:lvl w:ilvl="7" w:tplc="04030019" w:tentative="1">
      <w:start w:val="1"/>
      <w:numFmt w:val="lowerLetter"/>
      <w:lvlText w:val="%8."/>
      <w:lvlJc w:val="left"/>
      <w:pPr>
        <w:ind w:left="6186" w:hanging="360"/>
      </w:pPr>
    </w:lvl>
    <w:lvl w:ilvl="8" w:tplc="0403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53176FD5"/>
    <w:multiLevelType w:val="hybridMultilevel"/>
    <w:tmpl w:val="03A2D9CC"/>
    <w:lvl w:ilvl="0" w:tplc="669CE5D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2F2633"/>
    <w:multiLevelType w:val="hybridMultilevel"/>
    <w:tmpl w:val="7D0241FC"/>
    <w:lvl w:ilvl="0" w:tplc="16785262">
      <w:start w:val="6"/>
      <w:numFmt w:val="bullet"/>
      <w:lvlText w:val="—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45E11"/>
    <w:multiLevelType w:val="hybridMultilevel"/>
    <w:tmpl w:val="03425A00"/>
    <w:lvl w:ilvl="0" w:tplc="FFFFFFFF">
      <w:start w:val="1"/>
      <w:numFmt w:val="bullet"/>
      <w:lvlText w:val="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entury Gothic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entury Gothic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entury Gothic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1170B59"/>
    <w:multiLevelType w:val="hybridMultilevel"/>
    <w:tmpl w:val="7BA8522E"/>
    <w:lvl w:ilvl="0" w:tplc="3E8ABD30">
      <w:start w:val="1"/>
      <w:numFmt w:val="decimal"/>
      <w:lvlText w:val="%1)"/>
      <w:lvlJc w:val="left"/>
      <w:pPr>
        <w:ind w:left="1068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2900659"/>
    <w:multiLevelType w:val="hybridMultilevel"/>
    <w:tmpl w:val="05701196"/>
    <w:lvl w:ilvl="0" w:tplc="BDE23B80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A87DD3"/>
    <w:multiLevelType w:val="hybridMultilevel"/>
    <w:tmpl w:val="DD825CB2"/>
    <w:lvl w:ilvl="0" w:tplc="8C369BA6">
      <w:start w:val="1"/>
      <w:numFmt w:val="decimal"/>
      <w:lvlText w:val="%1-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8357B"/>
    <w:multiLevelType w:val="hybridMultilevel"/>
    <w:tmpl w:val="0832DA08"/>
    <w:lvl w:ilvl="0" w:tplc="16785262">
      <w:start w:val="6"/>
      <w:numFmt w:val="bullet"/>
      <w:lvlText w:val="—"/>
      <w:lvlJc w:val="left"/>
      <w:pPr>
        <w:ind w:left="1571" w:hanging="720"/>
      </w:pPr>
      <w:rPr>
        <w:rFonts w:ascii="LegacySanITCBoo" w:eastAsia="Times New Roman" w:hAnsi="LegacySanITCBoo" w:cs="Times New Roman" w:hint="default"/>
        <w:i/>
      </w:rPr>
    </w:lvl>
    <w:lvl w:ilvl="1" w:tplc="0C0A0019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 w15:restartNumberingAfterBreak="0">
    <w:nsid w:val="75633346"/>
    <w:multiLevelType w:val="hybridMultilevel"/>
    <w:tmpl w:val="715A1642"/>
    <w:lvl w:ilvl="0" w:tplc="7A245B3C">
      <w:start w:val="2"/>
      <w:numFmt w:val="upperLetter"/>
      <w:lvlText w:val="%1)"/>
      <w:lvlJc w:val="left"/>
      <w:pPr>
        <w:ind w:left="720" w:hanging="360"/>
      </w:pPr>
      <w:rPr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88014138">
    <w:abstractNumId w:val="0"/>
  </w:num>
  <w:num w:numId="2" w16cid:durableId="140000945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69497061">
    <w:abstractNumId w:val="18"/>
  </w:num>
  <w:num w:numId="4" w16cid:durableId="1179928090">
    <w:abstractNumId w:val="26"/>
  </w:num>
  <w:num w:numId="5" w16cid:durableId="1430849947">
    <w:abstractNumId w:val="19"/>
  </w:num>
  <w:num w:numId="6" w16cid:durableId="1846818406">
    <w:abstractNumId w:val="17"/>
  </w:num>
  <w:num w:numId="7" w16cid:durableId="579680705">
    <w:abstractNumId w:val="31"/>
  </w:num>
  <w:num w:numId="8" w16cid:durableId="1588153559">
    <w:abstractNumId w:val="21"/>
  </w:num>
  <w:num w:numId="9" w16cid:durableId="497353266">
    <w:abstractNumId w:val="27"/>
  </w:num>
  <w:num w:numId="10" w16cid:durableId="851185413">
    <w:abstractNumId w:val="29"/>
  </w:num>
  <w:num w:numId="11" w16cid:durableId="1465655503">
    <w:abstractNumId w:val="23"/>
  </w:num>
  <w:num w:numId="12" w16cid:durableId="1630359999">
    <w:abstractNumId w:val="13"/>
  </w:num>
  <w:num w:numId="13" w16cid:durableId="602228708">
    <w:abstractNumId w:val="14"/>
  </w:num>
  <w:num w:numId="14" w16cid:durableId="344333017">
    <w:abstractNumId w:val="24"/>
  </w:num>
  <w:num w:numId="15" w16cid:durableId="1176110848">
    <w:abstractNumId w:val="25"/>
  </w:num>
  <w:num w:numId="16" w16cid:durableId="605117096">
    <w:abstractNumId w:val="28"/>
  </w:num>
  <w:num w:numId="17" w16cid:durableId="13193090">
    <w:abstractNumId w:val="12"/>
  </w:num>
  <w:num w:numId="18" w16cid:durableId="2052724080">
    <w:abstractNumId w:val="26"/>
  </w:num>
  <w:num w:numId="19" w16cid:durableId="3007664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74677830">
    <w:abstractNumId w:val="15"/>
  </w:num>
  <w:num w:numId="21" w16cid:durableId="956911356">
    <w:abstractNumId w:val="3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14064524">
    <w:abstractNumId w:val="27"/>
  </w:num>
  <w:num w:numId="23" w16cid:durableId="6095115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43139571">
    <w:abstractNumId w:val="22"/>
  </w:num>
  <w:num w:numId="25" w16cid:durableId="1390110591">
    <w:abstractNumId w:val="11"/>
  </w:num>
  <w:num w:numId="26" w16cid:durableId="2047874538">
    <w:abstractNumId w:val="20"/>
  </w:num>
  <w:num w:numId="27" w16cid:durableId="759833913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842"/>
    <w:rsid w:val="00001879"/>
    <w:rsid w:val="0000250F"/>
    <w:rsid w:val="000031D1"/>
    <w:rsid w:val="00004053"/>
    <w:rsid w:val="000041C2"/>
    <w:rsid w:val="0000476A"/>
    <w:rsid w:val="00005649"/>
    <w:rsid w:val="00010DA6"/>
    <w:rsid w:val="0001132A"/>
    <w:rsid w:val="000115C9"/>
    <w:rsid w:val="00011FE6"/>
    <w:rsid w:val="000124EF"/>
    <w:rsid w:val="00012918"/>
    <w:rsid w:val="000130F4"/>
    <w:rsid w:val="000135F6"/>
    <w:rsid w:val="00014E44"/>
    <w:rsid w:val="000156CD"/>
    <w:rsid w:val="00015D27"/>
    <w:rsid w:val="0001742E"/>
    <w:rsid w:val="000176C3"/>
    <w:rsid w:val="00021377"/>
    <w:rsid w:val="00023105"/>
    <w:rsid w:val="00023205"/>
    <w:rsid w:val="000237A9"/>
    <w:rsid w:val="00023DDC"/>
    <w:rsid w:val="000242FC"/>
    <w:rsid w:val="0002539E"/>
    <w:rsid w:val="00025E28"/>
    <w:rsid w:val="00026731"/>
    <w:rsid w:val="00027B07"/>
    <w:rsid w:val="00033A89"/>
    <w:rsid w:val="00034A40"/>
    <w:rsid w:val="00036B37"/>
    <w:rsid w:val="00037131"/>
    <w:rsid w:val="00041B24"/>
    <w:rsid w:val="00041F19"/>
    <w:rsid w:val="00042B23"/>
    <w:rsid w:val="00043189"/>
    <w:rsid w:val="000433B1"/>
    <w:rsid w:val="00044497"/>
    <w:rsid w:val="00044D27"/>
    <w:rsid w:val="00045FF0"/>
    <w:rsid w:val="00046644"/>
    <w:rsid w:val="00046C5D"/>
    <w:rsid w:val="000504E2"/>
    <w:rsid w:val="0005052C"/>
    <w:rsid w:val="00050BD7"/>
    <w:rsid w:val="00050CA9"/>
    <w:rsid w:val="00050D54"/>
    <w:rsid w:val="00050FEE"/>
    <w:rsid w:val="00051C64"/>
    <w:rsid w:val="00053598"/>
    <w:rsid w:val="000536C6"/>
    <w:rsid w:val="00053ED0"/>
    <w:rsid w:val="00054221"/>
    <w:rsid w:val="000559B9"/>
    <w:rsid w:val="000574B3"/>
    <w:rsid w:val="0006239B"/>
    <w:rsid w:val="000623FF"/>
    <w:rsid w:val="000646FD"/>
    <w:rsid w:val="00065294"/>
    <w:rsid w:val="00065A2E"/>
    <w:rsid w:val="00065EDB"/>
    <w:rsid w:val="000665B3"/>
    <w:rsid w:val="00066962"/>
    <w:rsid w:val="00067BD2"/>
    <w:rsid w:val="00071D04"/>
    <w:rsid w:val="00074035"/>
    <w:rsid w:val="0007451E"/>
    <w:rsid w:val="00074F0B"/>
    <w:rsid w:val="0007577A"/>
    <w:rsid w:val="0007652B"/>
    <w:rsid w:val="00077696"/>
    <w:rsid w:val="00077757"/>
    <w:rsid w:val="00077F7B"/>
    <w:rsid w:val="000800B4"/>
    <w:rsid w:val="0008017D"/>
    <w:rsid w:val="00080977"/>
    <w:rsid w:val="00081184"/>
    <w:rsid w:val="000818A5"/>
    <w:rsid w:val="00085C44"/>
    <w:rsid w:val="00085C85"/>
    <w:rsid w:val="000877BA"/>
    <w:rsid w:val="000900D4"/>
    <w:rsid w:val="00090C04"/>
    <w:rsid w:val="0009154B"/>
    <w:rsid w:val="00091AC1"/>
    <w:rsid w:val="00092B9B"/>
    <w:rsid w:val="000950E0"/>
    <w:rsid w:val="000952A5"/>
    <w:rsid w:val="00096216"/>
    <w:rsid w:val="000A076A"/>
    <w:rsid w:val="000A0E13"/>
    <w:rsid w:val="000A1E42"/>
    <w:rsid w:val="000A2C64"/>
    <w:rsid w:val="000A387A"/>
    <w:rsid w:val="000A43DB"/>
    <w:rsid w:val="000A4E69"/>
    <w:rsid w:val="000A623E"/>
    <w:rsid w:val="000A683E"/>
    <w:rsid w:val="000A6CB0"/>
    <w:rsid w:val="000A7669"/>
    <w:rsid w:val="000B0947"/>
    <w:rsid w:val="000B0E85"/>
    <w:rsid w:val="000B169F"/>
    <w:rsid w:val="000B1714"/>
    <w:rsid w:val="000B1813"/>
    <w:rsid w:val="000B184C"/>
    <w:rsid w:val="000B1D08"/>
    <w:rsid w:val="000B317E"/>
    <w:rsid w:val="000B4926"/>
    <w:rsid w:val="000B6D73"/>
    <w:rsid w:val="000B73C3"/>
    <w:rsid w:val="000B79EB"/>
    <w:rsid w:val="000B7CB0"/>
    <w:rsid w:val="000B7E1D"/>
    <w:rsid w:val="000C161B"/>
    <w:rsid w:val="000C18C1"/>
    <w:rsid w:val="000C39EC"/>
    <w:rsid w:val="000C405C"/>
    <w:rsid w:val="000C5BDF"/>
    <w:rsid w:val="000C61E6"/>
    <w:rsid w:val="000C67EE"/>
    <w:rsid w:val="000C6BC1"/>
    <w:rsid w:val="000C6C50"/>
    <w:rsid w:val="000C77B6"/>
    <w:rsid w:val="000D1019"/>
    <w:rsid w:val="000D198F"/>
    <w:rsid w:val="000D1A4D"/>
    <w:rsid w:val="000D2381"/>
    <w:rsid w:val="000D2FD9"/>
    <w:rsid w:val="000D3366"/>
    <w:rsid w:val="000D5AA7"/>
    <w:rsid w:val="000D617D"/>
    <w:rsid w:val="000D7386"/>
    <w:rsid w:val="000D7FC3"/>
    <w:rsid w:val="000E002B"/>
    <w:rsid w:val="000E0E63"/>
    <w:rsid w:val="000E1368"/>
    <w:rsid w:val="000E276D"/>
    <w:rsid w:val="000F0F6E"/>
    <w:rsid w:val="000F1FC7"/>
    <w:rsid w:val="000F2B1D"/>
    <w:rsid w:val="000F3A88"/>
    <w:rsid w:val="000F4080"/>
    <w:rsid w:val="000F5AF1"/>
    <w:rsid w:val="000F6A3E"/>
    <w:rsid w:val="00100806"/>
    <w:rsid w:val="00100990"/>
    <w:rsid w:val="00101954"/>
    <w:rsid w:val="001028C6"/>
    <w:rsid w:val="00103942"/>
    <w:rsid w:val="00103F08"/>
    <w:rsid w:val="00104B2F"/>
    <w:rsid w:val="00104DF9"/>
    <w:rsid w:val="0010508B"/>
    <w:rsid w:val="001056B9"/>
    <w:rsid w:val="00106162"/>
    <w:rsid w:val="00106415"/>
    <w:rsid w:val="00106F79"/>
    <w:rsid w:val="00107475"/>
    <w:rsid w:val="001076FE"/>
    <w:rsid w:val="00107E23"/>
    <w:rsid w:val="00110FE4"/>
    <w:rsid w:val="001112A9"/>
    <w:rsid w:val="0011193F"/>
    <w:rsid w:val="001133DF"/>
    <w:rsid w:val="00114152"/>
    <w:rsid w:val="001160E4"/>
    <w:rsid w:val="0011661E"/>
    <w:rsid w:val="00116AFF"/>
    <w:rsid w:val="00116BD1"/>
    <w:rsid w:val="001174B4"/>
    <w:rsid w:val="00117982"/>
    <w:rsid w:val="0012080A"/>
    <w:rsid w:val="001220E9"/>
    <w:rsid w:val="00123AFA"/>
    <w:rsid w:val="00124DB6"/>
    <w:rsid w:val="00124FC4"/>
    <w:rsid w:val="00125C43"/>
    <w:rsid w:val="0012652B"/>
    <w:rsid w:val="001266B7"/>
    <w:rsid w:val="00126D8F"/>
    <w:rsid w:val="0013414D"/>
    <w:rsid w:val="0013556E"/>
    <w:rsid w:val="001359EC"/>
    <w:rsid w:val="0013632F"/>
    <w:rsid w:val="001366E8"/>
    <w:rsid w:val="00136795"/>
    <w:rsid w:val="00136857"/>
    <w:rsid w:val="00137320"/>
    <w:rsid w:val="00137877"/>
    <w:rsid w:val="00140060"/>
    <w:rsid w:val="00141800"/>
    <w:rsid w:val="001418AD"/>
    <w:rsid w:val="00143A37"/>
    <w:rsid w:val="00144C26"/>
    <w:rsid w:val="00146978"/>
    <w:rsid w:val="001524AA"/>
    <w:rsid w:val="00156A60"/>
    <w:rsid w:val="00157D8E"/>
    <w:rsid w:val="00160A3F"/>
    <w:rsid w:val="001627FF"/>
    <w:rsid w:val="00162FB9"/>
    <w:rsid w:val="00164A39"/>
    <w:rsid w:val="00164DAA"/>
    <w:rsid w:val="00165529"/>
    <w:rsid w:val="00165DFC"/>
    <w:rsid w:val="00167404"/>
    <w:rsid w:val="001675C4"/>
    <w:rsid w:val="00167B40"/>
    <w:rsid w:val="00170356"/>
    <w:rsid w:val="001709C7"/>
    <w:rsid w:val="001719BC"/>
    <w:rsid w:val="00172276"/>
    <w:rsid w:val="00172BA7"/>
    <w:rsid w:val="00175971"/>
    <w:rsid w:val="001761BF"/>
    <w:rsid w:val="001764FB"/>
    <w:rsid w:val="00176B98"/>
    <w:rsid w:val="00181144"/>
    <w:rsid w:val="001816E8"/>
    <w:rsid w:val="00182112"/>
    <w:rsid w:val="00182691"/>
    <w:rsid w:val="001836BF"/>
    <w:rsid w:val="0018589E"/>
    <w:rsid w:val="00186D6C"/>
    <w:rsid w:val="00190CFA"/>
    <w:rsid w:val="00191AED"/>
    <w:rsid w:val="00191BCD"/>
    <w:rsid w:val="001936F0"/>
    <w:rsid w:val="00194B06"/>
    <w:rsid w:val="00195031"/>
    <w:rsid w:val="001A28C7"/>
    <w:rsid w:val="001A4521"/>
    <w:rsid w:val="001A46D1"/>
    <w:rsid w:val="001A48F7"/>
    <w:rsid w:val="001A52EF"/>
    <w:rsid w:val="001A535E"/>
    <w:rsid w:val="001B031F"/>
    <w:rsid w:val="001B076A"/>
    <w:rsid w:val="001B1F5E"/>
    <w:rsid w:val="001B3321"/>
    <w:rsid w:val="001B4283"/>
    <w:rsid w:val="001B52CB"/>
    <w:rsid w:val="001B5A82"/>
    <w:rsid w:val="001B5FA5"/>
    <w:rsid w:val="001B7842"/>
    <w:rsid w:val="001B7B72"/>
    <w:rsid w:val="001C03E6"/>
    <w:rsid w:val="001C0905"/>
    <w:rsid w:val="001C133A"/>
    <w:rsid w:val="001C2E68"/>
    <w:rsid w:val="001C2FDF"/>
    <w:rsid w:val="001C60CD"/>
    <w:rsid w:val="001C6EB7"/>
    <w:rsid w:val="001C76E5"/>
    <w:rsid w:val="001D06EB"/>
    <w:rsid w:val="001D0F65"/>
    <w:rsid w:val="001D2A3E"/>
    <w:rsid w:val="001D318F"/>
    <w:rsid w:val="001D3D05"/>
    <w:rsid w:val="001D5393"/>
    <w:rsid w:val="001D7426"/>
    <w:rsid w:val="001D7467"/>
    <w:rsid w:val="001D7D53"/>
    <w:rsid w:val="001E0BA7"/>
    <w:rsid w:val="001E0D17"/>
    <w:rsid w:val="001E2121"/>
    <w:rsid w:val="001E2595"/>
    <w:rsid w:val="001E27F5"/>
    <w:rsid w:val="001E282A"/>
    <w:rsid w:val="001E4694"/>
    <w:rsid w:val="001E5FD1"/>
    <w:rsid w:val="001E7ACD"/>
    <w:rsid w:val="001F05CA"/>
    <w:rsid w:val="001F0DE1"/>
    <w:rsid w:val="001F1AC6"/>
    <w:rsid w:val="001F4BE7"/>
    <w:rsid w:val="001F526E"/>
    <w:rsid w:val="001F5E37"/>
    <w:rsid w:val="0020001D"/>
    <w:rsid w:val="002002CE"/>
    <w:rsid w:val="00200EE5"/>
    <w:rsid w:val="00200F26"/>
    <w:rsid w:val="00201A73"/>
    <w:rsid w:val="00202812"/>
    <w:rsid w:val="00204169"/>
    <w:rsid w:val="0020421F"/>
    <w:rsid w:val="00204797"/>
    <w:rsid w:val="0020640F"/>
    <w:rsid w:val="00207586"/>
    <w:rsid w:val="00207B1A"/>
    <w:rsid w:val="002101B9"/>
    <w:rsid w:val="00213114"/>
    <w:rsid w:val="00213947"/>
    <w:rsid w:val="00215699"/>
    <w:rsid w:val="002214BB"/>
    <w:rsid w:val="00221881"/>
    <w:rsid w:val="00222923"/>
    <w:rsid w:val="00224E29"/>
    <w:rsid w:val="00225122"/>
    <w:rsid w:val="00226186"/>
    <w:rsid w:val="002266B1"/>
    <w:rsid w:val="00227685"/>
    <w:rsid w:val="00230182"/>
    <w:rsid w:val="00230273"/>
    <w:rsid w:val="00230756"/>
    <w:rsid w:val="0023169E"/>
    <w:rsid w:val="002322A3"/>
    <w:rsid w:val="00233035"/>
    <w:rsid w:val="00235783"/>
    <w:rsid w:val="002358B0"/>
    <w:rsid w:val="00235B91"/>
    <w:rsid w:val="00235D67"/>
    <w:rsid w:val="002400E9"/>
    <w:rsid w:val="002401CE"/>
    <w:rsid w:val="0024035B"/>
    <w:rsid w:val="00241605"/>
    <w:rsid w:val="002426E4"/>
    <w:rsid w:val="00244C78"/>
    <w:rsid w:val="002457CF"/>
    <w:rsid w:val="00245E2C"/>
    <w:rsid w:val="00245E69"/>
    <w:rsid w:val="00246773"/>
    <w:rsid w:val="002474E4"/>
    <w:rsid w:val="002502C7"/>
    <w:rsid w:val="00253582"/>
    <w:rsid w:val="00253FBD"/>
    <w:rsid w:val="002561E1"/>
    <w:rsid w:val="00256514"/>
    <w:rsid w:val="0025741D"/>
    <w:rsid w:val="00260184"/>
    <w:rsid w:val="0026042C"/>
    <w:rsid w:val="002608DE"/>
    <w:rsid w:val="00261675"/>
    <w:rsid w:val="00261EA3"/>
    <w:rsid w:val="00263089"/>
    <w:rsid w:val="00263168"/>
    <w:rsid w:val="002635A5"/>
    <w:rsid w:val="00263830"/>
    <w:rsid w:val="002646BD"/>
    <w:rsid w:val="002663C0"/>
    <w:rsid w:val="00267847"/>
    <w:rsid w:val="00271326"/>
    <w:rsid w:val="0027164C"/>
    <w:rsid w:val="00271C71"/>
    <w:rsid w:val="002725DF"/>
    <w:rsid w:val="00273EC0"/>
    <w:rsid w:val="00274465"/>
    <w:rsid w:val="00274B69"/>
    <w:rsid w:val="00275234"/>
    <w:rsid w:val="0027655E"/>
    <w:rsid w:val="00277CEC"/>
    <w:rsid w:val="0028058E"/>
    <w:rsid w:val="002808D2"/>
    <w:rsid w:val="002813E1"/>
    <w:rsid w:val="002825BF"/>
    <w:rsid w:val="002832D2"/>
    <w:rsid w:val="00285479"/>
    <w:rsid w:val="00285659"/>
    <w:rsid w:val="00285D8A"/>
    <w:rsid w:val="00286C85"/>
    <w:rsid w:val="00286EC8"/>
    <w:rsid w:val="002872C6"/>
    <w:rsid w:val="00287339"/>
    <w:rsid w:val="00290688"/>
    <w:rsid w:val="00291949"/>
    <w:rsid w:val="00291E9C"/>
    <w:rsid w:val="002923A7"/>
    <w:rsid w:val="0029393C"/>
    <w:rsid w:val="0029529C"/>
    <w:rsid w:val="00295C3E"/>
    <w:rsid w:val="0029653D"/>
    <w:rsid w:val="00297CD5"/>
    <w:rsid w:val="002A01AA"/>
    <w:rsid w:val="002A03C6"/>
    <w:rsid w:val="002A079A"/>
    <w:rsid w:val="002A0FD0"/>
    <w:rsid w:val="002A3528"/>
    <w:rsid w:val="002A362D"/>
    <w:rsid w:val="002A4ADF"/>
    <w:rsid w:val="002A6BE7"/>
    <w:rsid w:val="002A6D50"/>
    <w:rsid w:val="002A70E9"/>
    <w:rsid w:val="002A74DA"/>
    <w:rsid w:val="002B0815"/>
    <w:rsid w:val="002B112A"/>
    <w:rsid w:val="002B2420"/>
    <w:rsid w:val="002B2F24"/>
    <w:rsid w:val="002B31FB"/>
    <w:rsid w:val="002B325F"/>
    <w:rsid w:val="002B4912"/>
    <w:rsid w:val="002B5BE3"/>
    <w:rsid w:val="002B6169"/>
    <w:rsid w:val="002B63DC"/>
    <w:rsid w:val="002B6525"/>
    <w:rsid w:val="002B6833"/>
    <w:rsid w:val="002B6AA7"/>
    <w:rsid w:val="002B7392"/>
    <w:rsid w:val="002C075E"/>
    <w:rsid w:val="002C0CB0"/>
    <w:rsid w:val="002C14F0"/>
    <w:rsid w:val="002C2CEE"/>
    <w:rsid w:val="002C4CB0"/>
    <w:rsid w:val="002C50B1"/>
    <w:rsid w:val="002C58E3"/>
    <w:rsid w:val="002C709B"/>
    <w:rsid w:val="002C7B8D"/>
    <w:rsid w:val="002D034A"/>
    <w:rsid w:val="002D0B91"/>
    <w:rsid w:val="002D0BA2"/>
    <w:rsid w:val="002D2E2C"/>
    <w:rsid w:val="002D4943"/>
    <w:rsid w:val="002D520D"/>
    <w:rsid w:val="002D67A6"/>
    <w:rsid w:val="002D6E6C"/>
    <w:rsid w:val="002E0D74"/>
    <w:rsid w:val="002E0E9E"/>
    <w:rsid w:val="002E14AE"/>
    <w:rsid w:val="002E18AD"/>
    <w:rsid w:val="002E1909"/>
    <w:rsid w:val="002E219A"/>
    <w:rsid w:val="002E24B9"/>
    <w:rsid w:val="002E525E"/>
    <w:rsid w:val="002E53AD"/>
    <w:rsid w:val="002E5807"/>
    <w:rsid w:val="002E5DC8"/>
    <w:rsid w:val="002E6478"/>
    <w:rsid w:val="002F07B6"/>
    <w:rsid w:val="002F1FA3"/>
    <w:rsid w:val="002F3D33"/>
    <w:rsid w:val="002F4DEB"/>
    <w:rsid w:val="002F5502"/>
    <w:rsid w:val="002F5915"/>
    <w:rsid w:val="002F6D3E"/>
    <w:rsid w:val="003007B6"/>
    <w:rsid w:val="00301567"/>
    <w:rsid w:val="003016DD"/>
    <w:rsid w:val="00301E5B"/>
    <w:rsid w:val="00303853"/>
    <w:rsid w:val="003038CF"/>
    <w:rsid w:val="00304DD2"/>
    <w:rsid w:val="00305D11"/>
    <w:rsid w:val="003061A4"/>
    <w:rsid w:val="00307F7A"/>
    <w:rsid w:val="0031104A"/>
    <w:rsid w:val="0031128A"/>
    <w:rsid w:val="003122C9"/>
    <w:rsid w:val="00312355"/>
    <w:rsid w:val="00312EE7"/>
    <w:rsid w:val="003165B3"/>
    <w:rsid w:val="00317145"/>
    <w:rsid w:val="00320953"/>
    <w:rsid w:val="00321620"/>
    <w:rsid w:val="00322246"/>
    <w:rsid w:val="003222AF"/>
    <w:rsid w:val="00322C19"/>
    <w:rsid w:val="0032361E"/>
    <w:rsid w:val="00323D33"/>
    <w:rsid w:val="00324011"/>
    <w:rsid w:val="00324971"/>
    <w:rsid w:val="0032604B"/>
    <w:rsid w:val="003275D8"/>
    <w:rsid w:val="003277B5"/>
    <w:rsid w:val="003306F0"/>
    <w:rsid w:val="00330EF9"/>
    <w:rsid w:val="00331224"/>
    <w:rsid w:val="003319D8"/>
    <w:rsid w:val="00332E98"/>
    <w:rsid w:val="00333196"/>
    <w:rsid w:val="00334F1A"/>
    <w:rsid w:val="0033665E"/>
    <w:rsid w:val="00337178"/>
    <w:rsid w:val="003403A6"/>
    <w:rsid w:val="00340DEE"/>
    <w:rsid w:val="00341767"/>
    <w:rsid w:val="00341799"/>
    <w:rsid w:val="003419D5"/>
    <w:rsid w:val="00342100"/>
    <w:rsid w:val="003426D3"/>
    <w:rsid w:val="00342B66"/>
    <w:rsid w:val="003431B9"/>
    <w:rsid w:val="00345F7C"/>
    <w:rsid w:val="00352C05"/>
    <w:rsid w:val="00353C0F"/>
    <w:rsid w:val="003541E9"/>
    <w:rsid w:val="00357840"/>
    <w:rsid w:val="003602C0"/>
    <w:rsid w:val="003605DC"/>
    <w:rsid w:val="003619C7"/>
    <w:rsid w:val="003627D2"/>
    <w:rsid w:val="003657B1"/>
    <w:rsid w:val="00365D82"/>
    <w:rsid w:val="003663FB"/>
    <w:rsid w:val="00366CD4"/>
    <w:rsid w:val="0036798D"/>
    <w:rsid w:val="00367BE5"/>
    <w:rsid w:val="003701F4"/>
    <w:rsid w:val="00370C14"/>
    <w:rsid w:val="00370E4C"/>
    <w:rsid w:val="00371576"/>
    <w:rsid w:val="0037182D"/>
    <w:rsid w:val="003728A0"/>
    <w:rsid w:val="00373894"/>
    <w:rsid w:val="00377D87"/>
    <w:rsid w:val="00380B29"/>
    <w:rsid w:val="003813B2"/>
    <w:rsid w:val="0038185B"/>
    <w:rsid w:val="003825D3"/>
    <w:rsid w:val="00382752"/>
    <w:rsid w:val="00382C39"/>
    <w:rsid w:val="00383F7B"/>
    <w:rsid w:val="00384271"/>
    <w:rsid w:val="00384B58"/>
    <w:rsid w:val="00385642"/>
    <w:rsid w:val="0038594C"/>
    <w:rsid w:val="003866E4"/>
    <w:rsid w:val="00390C46"/>
    <w:rsid w:val="003911B6"/>
    <w:rsid w:val="003917EC"/>
    <w:rsid w:val="00392DD5"/>
    <w:rsid w:val="003938BB"/>
    <w:rsid w:val="003939A3"/>
    <w:rsid w:val="00394156"/>
    <w:rsid w:val="003958E3"/>
    <w:rsid w:val="0039631E"/>
    <w:rsid w:val="00396D3E"/>
    <w:rsid w:val="00396E7A"/>
    <w:rsid w:val="003A0D83"/>
    <w:rsid w:val="003A1390"/>
    <w:rsid w:val="003A1F66"/>
    <w:rsid w:val="003A288E"/>
    <w:rsid w:val="003A30F8"/>
    <w:rsid w:val="003A5ABC"/>
    <w:rsid w:val="003A6FF7"/>
    <w:rsid w:val="003A78E4"/>
    <w:rsid w:val="003A7AD4"/>
    <w:rsid w:val="003A7DCB"/>
    <w:rsid w:val="003B1107"/>
    <w:rsid w:val="003B14E9"/>
    <w:rsid w:val="003B1840"/>
    <w:rsid w:val="003B2E04"/>
    <w:rsid w:val="003B47C0"/>
    <w:rsid w:val="003B4F52"/>
    <w:rsid w:val="003B59FB"/>
    <w:rsid w:val="003B6A4C"/>
    <w:rsid w:val="003B708B"/>
    <w:rsid w:val="003B71A9"/>
    <w:rsid w:val="003B788C"/>
    <w:rsid w:val="003C0281"/>
    <w:rsid w:val="003C02C4"/>
    <w:rsid w:val="003C12B7"/>
    <w:rsid w:val="003C1C0C"/>
    <w:rsid w:val="003C228C"/>
    <w:rsid w:val="003C2F4C"/>
    <w:rsid w:val="003C3E53"/>
    <w:rsid w:val="003C51B2"/>
    <w:rsid w:val="003C6388"/>
    <w:rsid w:val="003C791B"/>
    <w:rsid w:val="003C7C6B"/>
    <w:rsid w:val="003D110D"/>
    <w:rsid w:val="003D429C"/>
    <w:rsid w:val="003D4DDF"/>
    <w:rsid w:val="003D7301"/>
    <w:rsid w:val="003D785A"/>
    <w:rsid w:val="003D7AB5"/>
    <w:rsid w:val="003E0B13"/>
    <w:rsid w:val="003E1BC4"/>
    <w:rsid w:val="003E1CEA"/>
    <w:rsid w:val="003E2835"/>
    <w:rsid w:val="003E45A6"/>
    <w:rsid w:val="003E4A05"/>
    <w:rsid w:val="003E4A70"/>
    <w:rsid w:val="003E5AA7"/>
    <w:rsid w:val="003E6B50"/>
    <w:rsid w:val="003E7136"/>
    <w:rsid w:val="003F06A1"/>
    <w:rsid w:val="003F1879"/>
    <w:rsid w:val="003F4439"/>
    <w:rsid w:val="003F4582"/>
    <w:rsid w:val="003F6178"/>
    <w:rsid w:val="003F6E57"/>
    <w:rsid w:val="003F7256"/>
    <w:rsid w:val="003F74EF"/>
    <w:rsid w:val="003F771A"/>
    <w:rsid w:val="003F790F"/>
    <w:rsid w:val="003F7E29"/>
    <w:rsid w:val="004023AC"/>
    <w:rsid w:val="004047A5"/>
    <w:rsid w:val="00404ACC"/>
    <w:rsid w:val="00405366"/>
    <w:rsid w:val="0040573D"/>
    <w:rsid w:val="00406B4A"/>
    <w:rsid w:val="004071A1"/>
    <w:rsid w:val="00407E3A"/>
    <w:rsid w:val="00411056"/>
    <w:rsid w:val="00413F06"/>
    <w:rsid w:val="0041694B"/>
    <w:rsid w:val="004177EE"/>
    <w:rsid w:val="00417A08"/>
    <w:rsid w:val="00417FAC"/>
    <w:rsid w:val="004214B0"/>
    <w:rsid w:val="004223FF"/>
    <w:rsid w:val="004227B3"/>
    <w:rsid w:val="004235F7"/>
    <w:rsid w:val="004253BB"/>
    <w:rsid w:val="004254D0"/>
    <w:rsid w:val="00425D73"/>
    <w:rsid w:val="00426938"/>
    <w:rsid w:val="00426AEE"/>
    <w:rsid w:val="00427DB2"/>
    <w:rsid w:val="00430FED"/>
    <w:rsid w:val="00431686"/>
    <w:rsid w:val="0043453E"/>
    <w:rsid w:val="00435660"/>
    <w:rsid w:val="00436067"/>
    <w:rsid w:val="004364B2"/>
    <w:rsid w:val="00437088"/>
    <w:rsid w:val="00440D2D"/>
    <w:rsid w:val="00443CB1"/>
    <w:rsid w:val="00447123"/>
    <w:rsid w:val="00447438"/>
    <w:rsid w:val="0045096F"/>
    <w:rsid w:val="0045139C"/>
    <w:rsid w:val="00451BE4"/>
    <w:rsid w:val="004529F0"/>
    <w:rsid w:val="00452A7A"/>
    <w:rsid w:val="004530BD"/>
    <w:rsid w:val="00453685"/>
    <w:rsid w:val="00453AF6"/>
    <w:rsid w:val="004545F6"/>
    <w:rsid w:val="00457FC0"/>
    <w:rsid w:val="004600BE"/>
    <w:rsid w:val="00460391"/>
    <w:rsid w:val="00461624"/>
    <w:rsid w:val="00461F17"/>
    <w:rsid w:val="00463E40"/>
    <w:rsid w:val="0046416B"/>
    <w:rsid w:val="004644E3"/>
    <w:rsid w:val="00464A47"/>
    <w:rsid w:val="00464A89"/>
    <w:rsid w:val="00464B60"/>
    <w:rsid w:val="00465508"/>
    <w:rsid w:val="00466800"/>
    <w:rsid w:val="00466CDE"/>
    <w:rsid w:val="0047038F"/>
    <w:rsid w:val="00470BD0"/>
    <w:rsid w:val="0047222E"/>
    <w:rsid w:val="00472FA6"/>
    <w:rsid w:val="00474B65"/>
    <w:rsid w:val="0047629D"/>
    <w:rsid w:val="0048019F"/>
    <w:rsid w:val="00480A9C"/>
    <w:rsid w:val="004817C5"/>
    <w:rsid w:val="004818A3"/>
    <w:rsid w:val="00482316"/>
    <w:rsid w:val="0048453A"/>
    <w:rsid w:val="004849F2"/>
    <w:rsid w:val="00485578"/>
    <w:rsid w:val="004857CE"/>
    <w:rsid w:val="00485867"/>
    <w:rsid w:val="00485A56"/>
    <w:rsid w:val="00485CA9"/>
    <w:rsid w:val="00486C35"/>
    <w:rsid w:val="0048769E"/>
    <w:rsid w:val="00487AD7"/>
    <w:rsid w:val="0049198E"/>
    <w:rsid w:val="00492978"/>
    <w:rsid w:val="00492EBD"/>
    <w:rsid w:val="004930E4"/>
    <w:rsid w:val="004948BC"/>
    <w:rsid w:val="00494D52"/>
    <w:rsid w:val="00496186"/>
    <w:rsid w:val="004A13D8"/>
    <w:rsid w:val="004A2685"/>
    <w:rsid w:val="004A29A4"/>
    <w:rsid w:val="004A488D"/>
    <w:rsid w:val="004A5E2F"/>
    <w:rsid w:val="004A7061"/>
    <w:rsid w:val="004A787A"/>
    <w:rsid w:val="004A7CE6"/>
    <w:rsid w:val="004B06AC"/>
    <w:rsid w:val="004B0C59"/>
    <w:rsid w:val="004B1CAF"/>
    <w:rsid w:val="004B4D75"/>
    <w:rsid w:val="004B4F62"/>
    <w:rsid w:val="004B7880"/>
    <w:rsid w:val="004B7B7B"/>
    <w:rsid w:val="004C0931"/>
    <w:rsid w:val="004C0ECF"/>
    <w:rsid w:val="004C2BC9"/>
    <w:rsid w:val="004C32DB"/>
    <w:rsid w:val="004C46E1"/>
    <w:rsid w:val="004C5DAD"/>
    <w:rsid w:val="004C5E71"/>
    <w:rsid w:val="004C6BE5"/>
    <w:rsid w:val="004D03D0"/>
    <w:rsid w:val="004D05EF"/>
    <w:rsid w:val="004D0AD2"/>
    <w:rsid w:val="004D0F90"/>
    <w:rsid w:val="004D2602"/>
    <w:rsid w:val="004D2A64"/>
    <w:rsid w:val="004D4104"/>
    <w:rsid w:val="004D57F6"/>
    <w:rsid w:val="004D5B07"/>
    <w:rsid w:val="004D6135"/>
    <w:rsid w:val="004D628D"/>
    <w:rsid w:val="004D6A74"/>
    <w:rsid w:val="004D6EC0"/>
    <w:rsid w:val="004D722A"/>
    <w:rsid w:val="004D76E6"/>
    <w:rsid w:val="004D7F2A"/>
    <w:rsid w:val="004E010E"/>
    <w:rsid w:val="004E3410"/>
    <w:rsid w:val="004E3743"/>
    <w:rsid w:val="004E3C78"/>
    <w:rsid w:val="004E4D4C"/>
    <w:rsid w:val="004E5B55"/>
    <w:rsid w:val="004E6A72"/>
    <w:rsid w:val="004E6CE6"/>
    <w:rsid w:val="004F00E2"/>
    <w:rsid w:val="004F030E"/>
    <w:rsid w:val="004F041B"/>
    <w:rsid w:val="004F08F1"/>
    <w:rsid w:val="004F36FB"/>
    <w:rsid w:val="004F371F"/>
    <w:rsid w:val="004F5B30"/>
    <w:rsid w:val="004F6EF5"/>
    <w:rsid w:val="004F76F3"/>
    <w:rsid w:val="004F780B"/>
    <w:rsid w:val="005007C2"/>
    <w:rsid w:val="0050258E"/>
    <w:rsid w:val="0050440F"/>
    <w:rsid w:val="0050635D"/>
    <w:rsid w:val="00507B31"/>
    <w:rsid w:val="00507DFD"/>
    <w:rsid w:val="005108F7"/>
    <w:rsid w:val="00510C30"/>
    <w:rsid w:val="00510D4D"/>
    <w:rsid w:val="00510E3A"/>
    <w:rsid w:val="00511356"/>
    <w:rsid w:val="00511D0D"/>
    <w:rsid w:val="005129A6"/>
    <w:rsid w:val="00512ED5"/>
    <w:rsid w:val="005131B1"/>
    <w:rsid w:val="00516C15"/>
    <w:rsid w:val="00520458"/>
    <w:rsid w:val="00520906"/>
    <w:rsid w:val="00521869"/>
    <w:rsid w:val="00522FF5"/>
    <w:rsid w:val="005238F1"/>
    <w:rsid w:val="0053062A"/>
    <w:rsid w:val="00530695"/>
    <w:rsid w:val="005310D9"/>
    <w:rsid w:val="00532BC1"/>
    <w:rsid w:val="00534A93"/>
    <w:rsid w:val="00534F08"/>
    <w:rsid w:val="005352FA"/>
    <w:rsid w:val="0053736A"/>
    <w:rsid w:val="00540EC0"/>
    <w:rsid w:val="00540EFA"/>
    <w:rsid w:val="00541734"/>
    <w:rsid w:val="0054330D"/>
    <w:rsid w:val="00543F2B"/>
    <w:rsid w:val="00546F04"/>
    <w:rsid w:val="00551806"/>
    <w:rsid w:val="00552325"/>
    <w:rsid w:val="00553B13"/>
    <w:rsid w:val="005558E5"/>
    <w:rsid w:val="00555AB0"/>
    <w:rsid w:val="005568D9"/>
    <w:rsid w:val="0056024F"/>
    <w:rsid w:val="00560296"/>
    <w:rsid w:val="00560709"/>
    <w:rsid w:val="00561122"/>
    <w:rsid w:val="0056207B"/>
    <w:rsid w:val="005622F6"/>
    <w:rsid w:val="00564012"/>
    <w:rsid w:val="00564BB3"/>
    <w:rsid w:val="00565344"/>
    <w:rsid w:val="00565601"/>
    <w:rsid w:val="00566480"/>
    <w:rsid w:val="0056745E"/>
    <w:rsid w:val="0057072F"/>
    <w:rsid w:val="005708C0"/>
    <w:rsid w:val="00571752"/>
    <w:rsid w:val="00571AF2"/>
    <w:rsid w:val="0057250C"/>
    <w:rsid w:val="00574764"/>
    <w:rsid w:val="00574A25"/>
    <w:rsid w:val="00574AA6"/>
    <w:rsid w:val="00575606"/>
    <w:rsid w:val="00576408"/>
    <w:rsid w:val="00577270"/>
    <w:rsid w:val="005801C5"/>
    <w:rsid w:val="0058091B"/>
    <w:rsid w:val="00581121"/>
    <w:rsid w:val="00581574"/>
    <w:rsid w:val="005819A1"/>
    <w:rsid w:val="00584CDD"/>
    <w:rsid w:val="00585FB4"/>
    <w:rsid w:val="00586097"/>
    <w:rsid w:val="00586C11"/>
    <w:rsid w:val="00587463"/>
    <w:rsid w:val="00587598"/>
    <w:rsid w:val="005907E8"/>
    <w:rsid w:val="00594056"/>
    <w:rsid w:val="00595F24"/>
    <w:rsid w:val="00596249"/>
    <w:rsid w:val="00596420"/>
    <w:rsid w:val="005A0A41"/>
    <w:rsid w:val="005A2D11"/>
    <w:rsid w:val="005A2D85"/>
    <w:rsid w:val="005A42C5"/>
    <w:rsid w:val="005A51AE"/>
    <w:rsid w:val="005A5AC4"/>
    <w:rsid w:val="005A5BBE"/>
    <w:rsid w:val="005A74AD"/>
    <w:rsid w:val="005A7D7C"/>
    <w:rsid w:val="005B03C1"/>
    <w:rsid w:val="005B17F2"/>
    <w:rsid w:val="005B235A"/>
    <w:rsid w:val="005B26AF"/>
    <w:rsid w:val="005B2809"/>
    <w:rsid w:val="005B2A38"/>
    <w:rsid w:val="005B2E00"/>
    <w:rsid w:val="005B2F93"/>
    <w:rsid w:val="005B39A0"/>
    <w:rsid w:val="005B3B09"/>
    <w:rsid w:val="005B3CF1"/>
    <w:rsid w:val="005B3FA7"/>
    <w:rsid w:val="005B4BF3"/>
    <w:rsid w:val="005B52F7"/>
    <w:rsid w:val="005B5C2F"/>
    <w:rsid w:val="005B7E2B"/>
    <w:rsid w:val="005C057F"/>
    <w:rsid w:val="005C07C5"/>
    <w:rsid w:val="005C27CD"/>
    <w:rsid w:val="005C28BF"/>
    <w:rsid w:val="005C2AA6"/>
    <w:rsid w:val="005C2C49"/>
    <w:rsid w:val="005C3A00"/>
    <w:rsid w:val="005C433C"/>
    <w:rsid w:val="005C4E63"/>
    <w:rsid w:val="005C58D4"/>
    <w:rsid w:val="005C77D5"/>
    <w:rsid w:val="005D26D4"/>
    <w:rsid w:val="005D2DCB"/>
    <w:rsid w:val="005D3B54"/>
    <w:rsid w:val="005D422E"/>
    <w:rsid w:val="005D5E8C"/>
    <w:rsid w:val="005D6BEF"/>
    <w:rsid w:val="005E0D75"/>
    <w:rsid w:val="005E19C2"/>
    <w:rsid w:val="005E3236"/>
    <w:rsid w:val="005E6081"/>
    <w:rsid w:val="005E6379"/>
    <w:rsid w:val="005F01D9"/>
    <w:rsid w:val="005F0BB9"/>
    <w:rsid w:val="005F2277"/>
    <w:rsid w:val="005F5425"/>
    <w:rsid w:val="005F6AE8"/>
    <w:rsid w:val="00600835"/>
    <w:rsid w:val="006013FF"/>
    <w:rsid w:val="00601584"/>
    <w:rsid w:val="00601F62"/>
    <w:rsid w:val="006024B9"/>
    <w:rsid w:val="006029F5"/>
    <w:rsid w:val="00603571"/>
    <w:rsid w:val="006039F2"/>
    <w:rsid w:val="00603AAC"/>
    <w:rsid w:val="0060416E"/>
    <w:rsid w:val="006043FC"/>
    <w:rsid w:val="00607770"/>
    <w:rsid w:val="00607F05"/>
    <w:rsid w:val="006114C4"/>
    <w:rsid w:val="006137FA"/>
    <w:rsid w:val="006139FA"/>
    <w:rsid w:val="00613D63"/>
    <w:rsid w:val="0061406C"/>
    <w:rsid w:val="00614813"/>
    <w:rsid w:val="00614A12"/>
    <w:rsid w:val="006152AB"/>
    <w:rsid w:val="0061573C"/>
    <w:rsid w:val="00615BCA"/>
    <w:rsid w:val="006174C0"/>
    <w:rsid w:val="00617F02"/>
    <w:rsid w:val="0062144D"/>
    <w:rsid w:val="006223EF"/>
    <w:rsid w:val="00624495"/>
    <w:rsid w:val="006257BA"/>
    <w:rsid w:val="00625846"/>
    <w:rsid w:val="00625EB9"/>
    <w:rsid w:val="00626991"/>
    <w:rsid w:val="006275BB"/>
    <w:rsid w:val="00631033"/>
    <w:rsid w:val="00631AAA"/>
    <w:rsid w:val="006343E1"/>
    <w:rsid w:val="00634CD3"/>
    <w:rsid w:val="00635862"/>
    <w:rsid w:val="00635887"/>
    <w:rsid w:val="00635971"/>
    <w:rsid w:val="00636C5C"/>
    <w:rsid w:val="00637409"/>
    <w:rsid w:val="00637481"/>
    <w:rsid w:val="006377DF"/>
    <w:rsid w:val="006414EF"/>
    <w:rsid w:val="0064262B"/>
    <w:rsid w:val="0064406A"/>
    <w:rsid w:val="00645619"/>
    <w:rsid w:val="00645CBF"/>
    <w:rsid w:val="006463DE"/>
    <w:rsid w:val="006469DC"/>
    <w:rsid w:val="00647D07"/>
    <w:rsid w:val="00650412"/>
    <w:rsid w:val="0065157F"/>
    <w:rsid w:val="00651C37"/>
    <w:rsid w:val="00651EC1"/>
    <w:rsid w:val="00652E27"/>
    <w:rsid w:val="0065333B"/>
    <w:rsid w:val="0065369D"/>
    <w:rsid w:val="0065457D"/>
    <w:rsid w:val="00660630"/>
    <w:rsid w:val="00662048"/>
    <w:rsid w:val="006630A8"/>
    <w:rsid w:val="0066322E"/>
    <w:rsid w:val="006634E7"/>
    <w:rsid w:val="0066352B"/>
    <w:rsid w:val="00663688"/>
    <w:rsid w:val="00663DCE"/>
    <w:rsid w:val="00666C89"/>
    <w:rsid w:val="006673CD"/>
    <w:rsid w:val="00671378"/>
    <w:rsid w:val="006717B5"/>
    <w:rsid w:val="00672462"/>
    <w:rsid w:val="00672C12"/>
    <w:rsid w:val="00672D28"/>
    <w:rsid w:val="00673C2C"/>
    <w:rsid w:val="00674D0B"/>
    <w:rsid w:val="00675A19"/>
    <w:rsid w:val="0067672E"/>
    <w:rsid w:val="006776B5"/>
    <w:rsid w:val="00680C0C"/>
    <w:rsid w:val="00681C26"/>
    <w:rsid w:val="00682B10"/>
    <w:rsid w:val="0068605E"/>
    <w:rsid w:val="006866C1"/>
    <w:rsid w:val="006913BB"/>
    <w:rsid w:val="0069243E"/>
    <w:rsid w:val="00693EA6"/>
    <w:rsid w:val="00695553"/>
    <w:rsid w:val="00695B25"/>
    <w:rsid w:val="00695CBF"/>
    <w:rsid w:val="0069632E"/>
    <w:rsid w:val="00696BE7"/>
    <w:rsid w:val="00696C94"/>
    <w:rsid w:val="00696F3E"/>
    <w:rsid w:val="00697DC5"/>
    <w:rsid w:val="006A0006"/>
    <w:rsid w:val="006A26C5"/>
    <w:rsid w:val="006A2F24"/>
    <w:rsid w:val="006A37E0"/>
    <w:rsid w:val="006A4199"/>
    <w:rsid w:val="006A441B"/>
    <w:rsid w:val="006A521C"/>
    <w:rsid w:val="006A5399"/>
    <w:rsid w:val="006A7915"/>
    <w:rsid w:val="006B114C"/>
    <w:rsid w:val="006B11E5"/>
    <w:rsid w:val="006B1FBB"/>
    <w:rsid w:val="006B4CEB"/>
    <w:rsid w:val="006B5DFB"/>
    <w:rsid w:val="006B6C6A"/>
    <w:rsid w:val="006B70CA"/>
    <w:rsid w:val="006B7A10"/>
    <w:rsid w:val="006B7A41"/>
    <w:rsid w:val="006B7AC1"/>
    <w:rsid w:val="006C05B9"/>
    <w:rsid w:val="006C06E0"/>
    <w:rsid w:val="006C164E"/>
    <w:rsid w:val="006C24D0"/>
    <w:rsid w:val="006C3CDD"/>
    <w:rsid w:val="006C44A1"/>
    <w:rsid w:val="006C5013"/>
    <w:rsid w:val="006C5D90"/>
    <w:rsid w:val="006C60ED"/>
    <w:rsid w:val="006C6125"/>
    <w:rsid w:val="006D055E"/>
    <w:rsid w:val="006D05CA"/>
    <w:rsid w:val="006D3CC6"/>
    <w:rsid w:val="006D4E0F"/>
    <w:rsid w:val="006D647A"/>
    <w:rsid w:val="006D700F"/>
    <w:rsid w:val="006E015E"/>
    <w:rsid w:val="006E0AF3"/>
    <w:rsid w:val="006E1115"/>
    <w:rsid w:val="006E3E75"/>
    <w:rsid w:val="006E5085"/>
    <w:rsid w:val="006E58A1"/>
    <w:rsid w:val="006E5F4A"/>
    <w:rsid w:val="006E7B08"/>
    <w:rsid w:val="006F0304"/>
    <w:rsid w:val="006F0D2E"/>
    <w:rsid w:val="006F24C9"/>
    <w:rsid w:val="006F327C"/>
    <w:rsid w:val="006F33D2"/>
    <w:rsid w:val="006F367A"/>
    <w:rsid w:val="006F481B"/>
    <w:rsid w:val="006F57C1"/>
    <w:rsid w:val="006F60B7"/>
    <w:rsid w:val="006F79AF"/>
    <w:rsid w:val="006F7DC9"/>
    <w:rsid w:val="0070001A"/>
    <w:rsid w:val="0070008E"/>
    <w:rsid w:val="007008D1"/>
    <w:rsid w:val="0070418A"/>
    <w:rsid w:val="007041D5"/>
    <w:rsid w:val="0070471E"/>
    <w:rsid w:val="00704C62"/>
    <w:rsid w:val="00704E74"/>
    <w:rsid w:val="00706DE6"/>
    <w:rsid w:val="00707354"/>
    <w:rsid w:val="007100BE"/>
    <w:rsid w:val="007105B3"/>
    <w:rsid w:val="00714C69"/>
    <w:rsid w:val="00714DD2"/>
    <w:rsid w:val="00715AED"/>
    <w:rsid w:val="00715EB7"/>
    <w:rsid w:val="00716973"/>
    <w:rsid w:val="00716C03"/>
    <w:rsid w:val="0071710B"/>
    <w:rsid w:val="007171B3"/>
    <w:rsid w:val="007171E8"/>
    <w:rsid w:val="007174E4"/>
    <w:rsid w:val="00717F70"/>
    <w:rsid w:val="0072100A"/>
    <w:rsid w:val="007227F9"/>
    <w:rsid w:val="00722B89"/>
    <w:rsid w:val="007231F6"/>
    <w:rsid w:val="00723394"/>
    <w:rsid w:val="00723CBE"/>
    <w:rsid w:val="00724234"/>
    <w:rsid w:val="0072461E"/>
    <w:rsid w:val="007254E2"/>
    <w:rsid w:val="00726588"/>
    <w:rsid w:val="007265EF"/>
    <w:rsid w:val="00727646"/>
    <w:rsid w:val="00731C6D"/>
    <w:rsid w:val="007332AB"/>
    <w:rsid w:val="00734688"/>
    <w:rsid w:val="00734B1A"/>
    <w:rsid w:val="00735C8F"/>
    <w:rsid w:val="00735E51"/>
    <w:rsid w:val="00740BFB"/>
    <w:rsid w:val="007411BB"/>
    <w:rsid w:val="007418CA"/>
    <w:rsid w:val="0074235D"/>
    <w:rsid w:val="0074295E"/>
    <w:rsid w:val="00742B36"/>
    <w:rsid w:val="00742CB8"/>
    <w:rsid w:val="00742D8D"/>
    <w:rsid w:val="0074473A"/>
    <w:rsid w:val="00744E82"/>
    <w:rsid w:val="0074502B"/>
    <w:rsid w:val="0074514C"/>
    <w:rsid w:val="00746F6F"/>
    <w:rsid w:val="007478B0"/>
    <w:rsid w:val="00750C99"/>
    <w:rsid w:val="00751F72"/>
    <w:rsid w:val="0075260A"/>
    <w:rsid w:val="007546A0"/>
    <w:rsid w:val="007551A2"/>
    <w:rsid w:val="00755695"/>
    <w:rsid w:val="00755EBD"/>
    <w:rsid w:val="00756068"/>
    <w:rsid w:val="007567B3"/>
    <w:rsid w:val="00760D5D"/>
    <w:rsid w:val="00761221"/>
    <w:rsid w:val="00762CDE"/>
    <w:rsid w:val="00762E4A"/>
    <w:rsid w:val="00764163"/>
    <w:rsid w:val="00765009"/>
    <w:rsid w:val="00770786"/>
    <w:rsid w:val="007711ED"/>
    <w:rsid w:val="00772438"/>
    <w:rsid w:val="00772EEB"/>
    <w:rsid w:val="00774D29"/>
    <w:rsid w:val="00776E6E"/>
    <w:rsid w:val="00777140"/>
    <w:rsid w:val="00780863"/>
    <w:rsid w:val="0078264A"/>
    <w:rsid w:val="007835E1"/>
    <w:rsid w:val="00785FE7"/>
    <w:rsid w:val="00786EB7"/>
    <w:rsid w:val="007873CD"/>
    <w:rsid w:val="0079058F"/>
    <w:rsid w:val="00790AC6"/>
    <w:rsid w:val="00795F3C"/>
    <w:rsid w:val="007965DB"/>
    <w:rsid w:val="00797FE8"/>
    <w:rsid w:val="007A13C3"/>
    <w:rsid w:val="007A17BE"/>
    <w:rsid w:val="007A1D5C"/>
    <w:rsid w:val="007A5120"/>
    <w:rsid w:val="007A5A33"/>
    <w:rsid w:val="007A5D40"/>
    <w:rsid w:val="007A6B94"/>
    <w:rsid w:val="007A7D36"/>
    <w:rsid w:val="007A7E84"/>
    <w:rsid w:val="007B45FD"/>
    <w:rsid w:val="007B540D"/>
    <w:rsid w:val="007B6364"/>
    <w:rsid w:val="007B7539"/>
    <w:rsid w:val="007B783C"/>
    <w:rsid w:val="007B7947"/>
    <w:rsid w:val="007B7C51"/>
    <w:rsid w:val="007C063E"/>
    <w:rsid w:val="007C0BA5"/>
    <w:rsid w:val="007C2A34"/>
    <w:rsid w:val="007C38C0"/>
    <w:rsid w:val="007D071D"/>
    <w:rsid w:val="007D107C"/>
    <w:rsid w:val="007D21DD"/>
    <w:rsid w:val="007D487C"/>
    <w:rsid w:val="007D4F7D"/>
    <w:rsid w:val="007D5715"/>
    <w:rsid w:val="007D5742"/>
    <w:rsid w:val="007D65E0"/>
    <w:rsid w:val="007D67CA"/>
    <w:rsid w:val="007D6C02"/>
    <w:rsid w:val="007D71EA"/>
    <w:rsid w:val="007D7330"/>
    <w:rsid w:val="007D7802"/>
    <w:rsid w:val="007E023D"/>
    <w:rsid w:val="007E1224"/>
    <w:rsid w:val="007E1FF8"/>
    <w:rsid w:val="007E203A"/>
    <w:rsid w:val="007E27AC"/>
    <w:rsid w:val="007E27DE"/>
    <w:rsid w:val="007E305C"/>
    <w:rsid w:val="007E4172"/>
    <w:rsid w:val="007E4887"/>
    <w:rsid w:val="007E4A4A"/>
    <w:rsid w:val="007E4B32"/>
    <w:rsid w:val="007E4EAB"/>
    <w:rsid w:val="007E6D6C"/>
    <w:rsid w:val="007E71AA"/>
    <w:rsid w:val="007E7616"/>
    <w:rsid w:val="007F0F68"/>
    <w:rsid w:val="007F1362"/>
    <w:rsid w:val="007F140A"/>
    <w:rsid w:val="007F18FB"/>
    <w:rsid w:val="007F1AB7"/>
    <w:rsid w:val="007F21FD"/>
    <w:rsid w:val="007F2384"/>
    <w:rsid w:val="007F2F1C"/>
    <w:rsid w:val="007F3271"/>
    <w:rsid w:val="007F36BC"/>
    <w:rsid w:val="007F3F0B"/>
    <w:rsid w:val="007F4522"/>
    <w:rsid w:val="007F5C10"/>
    <w:rsid w:val="007F62BB"/>
    <w:rsid w:val="007F6F4F"/>
    <w:rsid w:val="007F721C"/>
    <w:rsid w:val="0080089A"/>
    <w:rsid w:val="00800CF1"/>
    <w:rsid w:val="00800D51"/>
    <w:rsid w:val="00804451"/>
    <w:rsid w:val="00805D58"/>
    <w:rsid w:val="00811657"/>
    <w:rsid w:val="0081333C"/>
    <w:rsid w:val="00813DCE"/>
    <w:rsid w:val="00814269"/>
    <w:rsid w:val="008149F1"/>
    <w:rsid w:val="008156CA"/>
    <w:rsid w:val="00816E87"/>
    <w:rsid w:val="00820A10"/>
    <w:rsid w:val="00820F3B"/>
    <w:rsid w:val="00821A08"/>
    <w:rsid w:val="00821B77"/>
    <w:rsid w:val="008223EE"/>
    <w:rsid w:val="008230AE"/>
    <w:rsid w:val="008235D0"/>
    <w:rsid w:val="0082380E"/>
    <w:rsid w:val="008252D3"/>
    <w:rsid w:val="00825F5C"/>
    <w:rsid w:val="008262C5"/>
    <w:rsid w:val="00826427"/>
    <w:rsid w:val="008272A8"/>
    <w:rsid w:val="00831ECE"/>
    <w:rsid w:val="008347F1"/>
    <w:rsid w:val="0083573F"/>
    <w:rsid w:val="00835799"/>
    <w:rsid w:val="00836F5C"/>
    <w:rsid w:val="00837147"/>
    <w:rsid w:val="0083756A"/>
    <w:rsid w:val="00840DD2"/>
    <w:rsid w:val="008413FC"/>
    <w:rsid w:val="00842614"/>
    <w:rsid w:val="00842CB6"/>
    <w:rsid w:val="00842E51"/>
    <w:rsid w:val="008442CE"/>
    <w:rsid w:val="008444DD"/>
    <w:rsid w:val="00845094"/>
    <w:rsid w:val="00845293"/>
    <w:rsid w:val="008464B8"/>
    <w:rsid w:val="00846F8B"/>
    <w:rsid w:val="008477E6"/>
    <w:rsid w:val="00850576"/>
    <w:rsid w:val="008521CE"/>
    <w:rsid w:val="00852DA7"/>
    <w:rsid w:val="00853F83"/>
    <w:rsid w:val="00854A42"/>
    <w:rsid w:val="008556EE"/>
    <w:rsid w:val="00855D1E"/>
    <w:rsid w:val="00855F1E"/>
    <w:rsid w:val="00856650"/>
    <w:rsid w:val="008572EF"/>
    <w:rsid w:val="00857A58"/>
    <w:rsid w:val="00857C6B"/>
    <w:rsid w:val="00860118"/>
    <w:rsid w:val="008601D0"/>
    <w:rsid w:val="0086026B"/>
    <w:rsid w:val="008605F8"/>
    <w:rsid w:val="00860845"/>
    <w:rsid w:val="00863AFC"/>
    <w:rsid w:val="00863CE1"/>
    <w:rsid w:val="00865F2D"/>
    <w:rsid w:val="00867C89"/>
    <w:rsid w:val="00870669"/>
    <w:rsid w:val="00871A83"/>
    <w:rsid w:val="00871B4F"/>
    <w:rsid w:val="00871C77"/>
    <w:rsid w:val="00872877"/>
    <w:rsid w:val="00872B70"/>
    <w:rsid w:val="00874002"/>
    <w:rsid w:val="008752AB"/>
    <w:rsid w:val="008760CF"/>
    <w:rsid w:val="00877D2F"/>
    <w:rsid w:val="008806E5"/>
    <w:rsid w:val="00880B0C"/>
    <w:rsid w:val="00881E21"/>
    <w:rsid w:val="00882906"/>
    <w:rsid w:val="008845F5"/>
    <w:rsid w:val="008846D2"/>
    <w:rsid w:val="00884C90"/>
    <w:rsid w:val="0088511B"/>
    <w:rsid w:val="00887575"/>
    <w:rsid w:val="00887FAC"/>
    <w:rsid w:val="00890798"/>
    <w:rsid w:val="00891521"/>
    <w:rsid w:val="00891ACF"/>
    <w:rsid w:val="008924E7"/>
    <w:rsid w:val="008927BE"/>
    <w:rsid w:val="008956BB"/>
    <w:rsid w:val="00895D5B"/>
    <w:rsid w:val="0089617C"/>
    <w:rsid w:val="0089653D"/>
    <w:rsid w:val="008975EB"/>
    <w:rsid w:val="00897D83"/>
    <w:rsid w:val="008A02D5"/>
    <w:rsid w:val="008A082F"/>
    <w:rsid w:val="008A09F1"/>
    <w:rsid w:val="008A0BCD"/>
    <w:rsid w:val="008A124A"/>
    <w:rsid w:val="008A16E4"/>
    <w:rsid w:val="008A1802"/>
    <w:rsid w:val="008A21A6"/>
    <w:rsid w:val="008A3278"/>
    <w:rsid w:val="008A45D1"/>
    <w:rsid w:val="008A4E6E"/>
    <w:rsid w:val="008A4F91"/>
    <w:rsid w:val="008A636B"/>
    <w:rsid w:val="008A6589"/>
    <w:rsid w:val="008B0415"/>
    <w:rsid w:val="008B0E73"/>
    <w:rsid w:val="008B1362"/>
    <w:rsid w:val="008B1690"/>
    <w:rsid w:val="008B1C31"/>
    <w:rsid w:val="008B4D06"/>
    <w:rsid w:val="008B5351"/>
    <w:rsid w:val="008B5C76"/>
    <w:rsid w:val="008B6B02"/>
    <w:rsid w:val="008B7970"/>
    <w:rsid w:val="008C1FAE"/>
    <w:rsid w:val="008C2DD2"/>
    <w:rsid w:val="008C3322"/>
    <w:rsid w:val="008D1A8F"/>
    <w:rsid w:val="008D2A03"/>
    <w:rsid w:val="008D3B0F"/>
    <w:rsid w:val="008D602A"/>
    <w:rsid w:val="008D7005"/>
    <w:rsid w:val="008E121B"/>
    <w:rsid w:val="008E1A4C"/>
    <w:rsid w:val="008E248C"/>
    <w:rsid w:val="008E38DA"/>
    <w:rsid w:val="008E4A39"/>
    <w:rsid w:val="008E58BB"/>
    <w:rsid w:val="008E5F14"/>
    <w:rsid w:val="008E6522"/>
    <w:rsid w:val="008E7453"/>
    <w:rsid w:val="008F0BCF"/>
    <w:rsid w:val="008F1CF2"/>
    <w:rsid w:val="008F3954"/>
    <w:rsid w:val="008F3D44"/>
    <w:rsid w:val="008F4243"/>
    <w:rsid w:val="008F44B9"/>
    <w:rsid w:val="008F5696"/>
    <w:rsid w:val="009007F7"/>
    <w:rsid w:val="00900933"/>
    <w:rsid w:val="00901173"/>
    <w:rsid w:val="00902B14"/>
    <w:rsid w:val="00903649"/>
    <w:rsid w:val="00903F59"/>
    <w:rsid w:val="0090620B"/>
    <w:rsid w:val="009068B3"/>
    <w:rsid w:val="00906F87"/>
    <w:rsid w:val="0090729A"/>
    <w:rsid w:val="009072AB"/>
    <w:rsid w:val="00910486"/>
    <w:rsid w:val="00911C8A"/>
    <w:rsid w:val="0091254F"/>
    <w:rsid w:val="0091325D"/>
    <w:rsid w:val="009136E1"/>
    <w:rsid w:val="00913F58"/>
    <w:rsid w:val="00916D41"/>
    <w:rsid w:val="00916DCA"/>
    <w:rsid w:val="00920889"/>
    <w:rsid w:val="00922261"/>
    <w:rsid w:val="00922484"/>
    <w:rsid w:val="00923ACE"/>
    <w:rsid w:val="00925782"/>
    <w:rsid w:val="00925B55"/>
    <w:rsid w:val="009269DA"/>
    <w:rsid w:val="00930142"/>
    <w:rsid w:val="00930E33"/>
    <w:rsid w:val="00931011"/>
    <w:rsid w:val="00931ADC"/>
    <w:rsid w:val="009323A6"/>
    <w:rsid w:val="009329E7"/>
    <w:rsid w:val="00932DDD"/>
    <w:rsid w:val="00935A4D"/>
    <w:rsid w:val="00935B41"/>
    <w:rsid w:val="009367F7"/>
    <w:rsid w:val="00937450"/>
    <w:rsid w:val="00940489"/>
    <w:rsid w:val="0094056C"/>
    <w:rsid w:val="0094223C"/>
    <w:rsid w:val="00943098"/>
    <w:rsid w:val="00943465"/>
    <w:rsid w:val="00943D5C"/>
    <w:rsid w:val="00946A9E"/>
    <w:rsid w:val="00947278"/>
    <w:rsid w:val="00951A91"/>
    <w:rsid w:val="00951C90"/>
    <w:rsid w:val="009524A6"/>
    <w:rsid w:val="00952856"/>
    <w:rsid w:val="00952A88"/>
    <w:rsid w:val="00953A71"/>
    <w:rsid w:val="00955110"/>
    <w:rsid w:val="00955607"/>
    <w:rsid w:val="00955D98"/>
    <w:rsid w:val="00960205"/>
    <w:rsid w:val="0096060C"/>
    <w:rsid w:val="00962DCC"/>
    <w:rsid w:val="009634BC"/>
    <w:rsid w:val="00963AE2"/>
    <w:rsid w:val="00964D71"/>
    <w:rsid w:val="0096561D"/>
    <w:rsid w:val="00965767"/>
    <w:rsid w:val="0096618E"/>
    <w:rsid w:val="009669A6"/>
    <w:rsid w:val="00967A56"/>
    <w:rsid w:val="00970945"/>
    <w:rsid w:val="00971DDC"/>
    <w:rsid w:val="0097239A"/>
    <w:rsid w:val="00973E28"/>
    <w:rsid w:val="00974330"/>
    <w:rsid w:val="00974644"/>
    <w:rsid w:val="00980A44"/>
    <w:rsid w:val="0098108D"/>
    <w:rsid w:val="0098169F"/>
    <w:rsid w:val="0098384B"/>
    <w:rsid w:val="00983DF6"/>
    <w:rsid w:val="00984729"/>
    <w:rsid w:val="00985F0E"/>
    <w:rsid w:val="009862FF"/>
    <w:rsid w:val="009871BF"/>
    <w:rsid w:val="00987BE4"/>
    <w:rsid w:val="00991757"/>
    <w:rsid w:val="009946C0"/>
    <w:rsid w:val="0099561D"/>
    <w:rsid w:val="00996E85"/>
    <w:rsid w:val="00997C03"/>
    <w:rsid w:val="009A04A5"/>
    <w:rsid w:val="009A0E69"/>
    <w:rsid w:val="009A1503"/>
    <w:rsid w:val="009A1C43"/>
    <w:rsid w:val="009A355A"/>
    <w:rsid w:val="009B01DD"/>
    <w:rsid w:val="009B1AF3"/>
    <w:rsid w:val="009B2672"/>
    <w:rsid w:val="009B3FD2"/>
    <w:rsid w:val="009B4B6D"/>
    <w:rsid w:val="009B650E"/>
    <w:rsid w:val="009B669E"/>
    <w:rsid w:val="009B7F50"/>
    <w:rsid w:val="009C1209"/>
    <w:rsid w:val="009C289F"/>
    <w:rsid w:val="009C2FF1"/>
    <w:rsid w:val="009C3221"/>
    <w:rsid w:val="009C36D0"/>
    <w:rsid w:val="009C45DD"/>
    <w:rsid w:val="009C4B9A"/>
    <w:rsid w:val="009C5B86"/>
    <w:rsid w:val="009C6A59"/>
    <w:rsid w:val="009C7683"/>
    <w:rsid w:val="009D0416"/>
    <w:rsid w:val="009D05A6"/>
    <w:rsid w:val="009D0968"/>
    <w:rsid w:val="009D0ACC"/>
    <w:rsid w:val="009D1C0D"/>
    <w:rsid w:val="009D2C91"/>
    <w:rsid w:val="009D3945"/>
    <w:rsid w:val="009D3D06"/>
    <w:rsid w:val="009D4213"/>
    <w:rsid w:val="009D4353"/>
    <w:rsid w:val="009D4491"/>
    <w:rsid w:val="009D4DD3"/>
    <w:rsid w:val="009D6F56"/>
    <w:rsid w:val="009D7C7C"/>
    <w:rsid w:val="009D7DD5"/>
    <w:rsid w:val="009E0545"/>
    <w:rsid w:val="009E0B7F"/>
    <w:rsid w:val="009E19E0"/>
    <w:rsid w:val="009E215E"/>
    <w:rsid w:val="009E2940"/>
    <w:rsid w:val="009E2F1A"/>
    <w:rsid w:val="009E37A5"/>
    <w:rsid w:val="009E3ACC"/>
    <w:rsid w:val="009E3E3D"/>
    <w:rsid w:val="009E7842"/>
    <w:rsid w:val="009F0056"/>
    <w:rsid w:val="009F1C11"/>
    <w:rsid w:val="009F2E18"/>
    <w:rsid w:val="009F2F94"/>
    <w:rsid w:val="009F36D4"/>
    <w:rsid w:val="009F3E1F"/>
    <w:rsid w:val="009F63BE"/>
    <w:rsid w:val="009F6D8A"/>
    <w:rsid w:val="00A002A7"/>
    <w:rsid w:val="00A00E88"/>
    <w:rsid w:val="00A01642"/>
    <w:rsid w:val="00A02D54"/>
    <w:rsid w:val="00A04532"/>
    <w:rsid w:val="00A05814"/>
    <w:rsid w:val="00A1054E"/>
    <w:rsid w:val="00A11427"/>
    <w:rsid w:val="00A13C22"/>
    <w:rsid w:val="00A15366"/>
    <w:rsid w:val="00A154B1"/>
    <w:rsid w:val="00A16A03"/>
    <w:rsid w:val="00A16B27"/>
    <w:rsid w:val="00A16EA5"/>
    <w:rsid w:val="00A20A19"/>
    <w:rsid w:val="00A2137F"/>
    <w:rsid w:val="00A22A97"/>
    <w:rsid w:val="00A23BF2"/>
    <w:rsid w:val="00A24F99"/>
    <w:rsid w:val="00A2651B"/>
    <w:rsid w:val="00A27D51"/>
    <w:rsid w:val="00A27E06"/>
    <w:rsid w:val="00A31048"/>
    <w:rsid w:val="00A31C73"/>
    <w:rsid w:val="00A32066"/>
    <w:rsid w:val="00A3295E"/>
    <w:rsid w:val="00A34285"/>
    <w:rsid w:val="00A34DC6"/>
    <w:rsid w:val="00A34EDA"/>
    <w:rsid w:val="00A35C63"/>
    <w:rsid w:val="00A36BFE"/>
    <w:rsid w:val="00A36E08"/>
    <w:rsid w:val="00A374D5"/>
    <w:rsid w:val="00A37C28"/>
    <w:rsid w:val="00A37C68"/>
    <w:rsid w:val="00A40ABC"/>
    <w:rsid w:val="00A43B74"/>
    <w:rsid w:val="00A43CD7"/>
    <w:rsid w:val="00A45203"/>
    <w:rsid w:val="00A4531C"/>
    <w:rsid w:val="00A45648"/>
    <w:rsid w:val="00A46BDA"/>
    <w:rsid w:val="00A47AB0"/>
    <w:rsid w:val="00A503A0"/>
    <w:rsid w:val="00A51332"/>
    <w:rsid w:val="00A52012"/>
    <w:rsid w:val="00A5338E"/>
    <w:rsid w:val="00A53D73"/>
    <w:rsid w:val="00A53E13"/>
    <w:rsid w:val="00A55471"/>
    <w:rsid w:val="00A56434"/>
    <w:rsid w:val="00A57E14"/>
    <w:rsid w:val="00A60031"/>
    <w:rsid w:val="00A613FD"/>
    <w:rsid w:val="00A62B54"/>
    <w:rsid w:val="00A64E39"/>
    <w:rsid w:val="00A650EB"/>
    <w:rsid w:val="00A66252"/>
    <w:rsid w:val="00A66578"/>
    <w:rsid w:val="00A66910"/>
    <w:rsid w:val="00A66923"/>
    <w:rsid w:val="00A703EB"/>
    <w:rsid w:val="00A70754"/>
    <w:rsid w:val="00A710D9"/>
    <w:rsid w:val="00A71E3A"/>
    <w:rsid w:val="00A72406"/>
    <w:rsid w:val="00A72B30"/>
    <w:rsid w:val="00A73E02"/>
    <w:rsid w:val="00A73F8B"/>
    <w:rsid w:val="00A76754"/>
    <w:rsid w:val="00A77027"/>
    <w:rsid w:val="00A7796C"/>
    <w:rsid w:val="00A801B2"/>
    <w:rsid w:val="00A80269"/>
    <w:rsid w:val="00A80F04"/>
    <w:rsid w:val="00A81363"/>
    <w:rsid w:val="00A84472"/>
    <w:rsid w:val="00A844C1"/>
    <w:rsid w:val="00A84C27"/>
    <w:rsid w:val="00A85B9D"/>
    <w:rsid w:val="00A87076"/>
    <w:rsid w:val="00A87585"/>
    <w:rsid w:val="00A87D81"/>
    <w:rsid w:val="00A90168"/>
    <w:rsid w:val="00A90543"/>
    <w:rsid w:val="00A90ED1"/>
    <w:rsid w:val="00A921C1"/>
    <w:rsid w:val="00A92550"/>
    <w:rsid w:val="00A934C7"/>
    <w:rsid w:val="00A9443C"/>
    <w:rsid w:val="00A94FEA"/>
    <w:rsid w:val="00A9510B"/>
    <w:rsid w:val="00AA18CF"/>
    <w:rsid w:val="00AA2E2E"/>
    <w:rsid w:val="00AA2EB9"/>
    <w:rsid w:val="00AA3F70"/>
    <w:rsid w:val="00AA442E"/>
    <w:rsid w:val="00AA4C1C"/>
    <w:rsid w:val="00AA5767"/>
    <w:rsid w:val="00AA5AD0"/>
    <w:rsid w:val="00AA7E2C"/>
    <w:rsid w:val="00AB084C"/>
    <w:rsid w:val="00AB0A20"/>
    <w:rsid w:val="00AB183D"/>
    <w:rsid w:val="00AB2649"/>
    <w:rsid w:val="00AB35E5"/>
    <w:rsid w:val="00AB3C26"/>
    <w:rsid w:val="00AB4CA5"/>
    <w:rsid w:val="00AB6FB2"/>
    <w:rsid w:val="00AB700B"/>
    <w:rsid w:val="00AC06B7"/>
    <w:rsid w:val="00AC0B1E"/>
    <w:rsid w:val="00AC1345"/>
    <w:rsid w:val="00AC1EC9"/>
    <w:rsid w:val="00AC41FB"/>
    <w:rsid w:val="00AC4475"/>
    <w:rsid w:val="00AC547C"/>
    <w:rsid w:val="00AC573A"/>
    <w:rsid w:val="00AC613A"/>
    <w:rsid w:val="00AC6558"/>
    <w:rsid w:val="00AC6BE2"/>
    <w:rsid w:val="00AC7CF8"/>
    <w:rsid w:val="00AD2914"/>
    <w:rsid w:val="00AD2C3B"/>
    <w:rsid w:val="00AD49BE"/>
    <w:rsid w:val="00AD4C23"/>
    <w:rsid w:val="00AD573E"/>
    <w:rsid w:val="00AD5C6D"/>
    <w:rsid w:val="00AD6095"/>
    <w:rsid w:val="00AD73C9"/>
    <w:rsid w:val="00AD7C23"/>
    <w:rsid w:val="00AD7DFC"/>
    <w:rsid w:val="00AE09CA"/>
    <w:rsid w:val="00AE171C"/>
    <w:rsid w:val="00AE2589"/>
    <w:rsid w:val="00AE2A12"/>
    <w:rsid w:val="00AE358D"/>
    <w:rsid w:val="00AE3C9D"/>
    <w:rsid w:val="00AE612B"/>
    <w:rsid w:val="00AE6BE9"/>
    <w:rsid w:val="00AE6EFB"/>
    <w:rsid w:val="00AE7379"/>
    <w:rsid w:val="00AE7DD6"/>
    <w:rsid w:val="00AF0DB1"/>
    <w:rsid w:val="00AF1F16"/>
    <w:rsid w:val="00AF2E21"/>
    <w:rsid w:val="00AF3DF0"/>
    <w:rsid w:val="00AF6701"/>
    <w:rsid w:val="00AF6E68"/>
    <w:rsid w:val="00B002E7"/>
    <w:rsid w:val="00B02AAA"/>
    <w:rsid w:val="00B02ED7"/>
    <w:rsid w:val="00B049DA"/>
    <w:rsid w:val="00B04FF3"/>
    <w:rsid w:val="00B05A9B"/>
    <w:rsid w:val="00B06110"/>
    <w:rsid w:val="00B070D7"/>
    <w:rsid w:val="00B1096A"/>
    <w:rsid w:val="00B10DA8"/>
    <w:rsid w:val="00B120DF"/>
    <w:rsid w:val="00B122D9"/>
    <w:rsid w:val="00B1263D"/>
    <w:rsid w:val="00B13392"/>
    <w:rsid w:val="00B13B54"/>
    <w:rsid w:val="00B143A8"/>
    <w:rsid w:val="00B14555"/>
    <w:rsid w:val="00B151B0"/>
    <w:rsid w:val="00B156E2"/>
    <w:rsid w:val="00B15EF6"/>
    <w:rsid w:val="00B16CC2"/>
    <w:rsid w:val="00B176E0"/>
    <w:rsid w:val="00B17DD5"/>
    <w:rsid w:val="00B20246"/>
    <w:rsid w:val="00B20274"/>
    <w:rsid w:val="00B2091B"/>
    <w:rsid w:val="00B2463B"/>
    <w:rsid w:val="00B24729"/>
    <w:rsid w:val="00B25399"/>
    <w:rsid w:val="00B269F2"/>
    <w:rsid w:val="00B3084C"/>
    <w:rsid w:val="00B31F4C"/>
    <w:rsid w:val="00B32346"/>
    <w:rsid w:val="00B32A2B"/>
    <w:rsid w:val="00B340FE"/>
    <w:rsid w:val="00B3461D"/>
    <w:rsid w:val="00B346E9"/>
    <w:rsid w:val="00B35C5D"/>
    <w:rsid w:val="00B35D93"/>
    <w:rsid w:val="00B36889"/>
    <w:rsid w:val="00B37BCF"/>
    <w:rsid w:val="00B403A3"/>
    <w:rsid w:val="00B40BE7"/>
    <w:rsid w:val="00B42F18"/>
    <w:rsid w:val="00B434E3"/>
    <w:rsid w:val="00B4383F"/>
    <w:rsid w:val="00B4748B"/>
    <w:rsid w:val="00B474ED"/>
    <w:rsid w:val="00B50ED3"/>
    <w:rsid w:val="00B512CC"/>
    <w:rsid w:val="00B516F2"/>
    <w:rsid w:val="00B522DD"/>
    <w:rsid w:val="00B52D83"/>
    <w:rsid w:val="00B54490"/>
    <w:rsid w:val="00B54893"/>
    <w:rsid w:val="00B55347"/>
    <w:rsid w:val="00B55CED"/>
    <w:rsid w:val="00B566AB"/>
    <w:rsid w:val="00B60426"/>
    <w:rsid w:val="00B611B6"/>
    <w:rsid w:val="00B6140C"/>
    <w:rsid w:val="00B615C5"/>
    <w:rsid w:val="00B6705D"/>
    <w:rsid w:val="00B679F7"/>
    <w:rsid w:val="00B67CFD"/>
    <w:rsid w:val="00B70D3B"/>
    <w:rsid w:val="00B71692"/>
    <w:rsid w:val="00B716B9"/>
    <w:rsid w:val="00B72590"/>
    <w:rsid w:val="00B72D0B"/>
    <w:rsid w:val="00B736CB"/>
    <w:rsid w:val="00B76AB2"/>
    <w:rsid w:val="00B800F0"/>
    <w:rsid w:val="00B803D8"/>
    <w:rsid w:val="00B81B52"/>
    <w:rsid w:val="00B81CB6"/>
    <w:rsid w:val="00B825B1"/>
    <w:rsid w:val="00B826A4"/>
    <w:rsid w:val="00B82B11"/>
    <w:rsid w:val="00B86180"/>
    <w:rsid w:val="00B86DE2"/>
    <w:rsid w:val="00B871ED"/>
    <w:rsid w:val="00B91368"/>
    <w:rsid w:val="00B94471"/>
    <w:rsid w:val="00B9486B"/>
    <w:rsid w:val="00B96B23"/>
    <w:rsid w:val="00B9741C"/>
    <w:rsid w:val="00BA177E"/>
    <w:rsid w:val="00BA2643"/>
    <w:rsid w:val="00BA4562"/>
    <w:rsid w:val="00BA4944"/>
    <w:rsid w:val="00BA4A76"/>
    <w:rsid w:val="00BA5A84"/>
    <w:rsid w:val="00BA5DF3"/>
    <w:rsid w:val="00BA6167"/>
    <w:rsid w:val="00BA68EF"/>
    <w:rsid w:val="00BA6C98"/>
    <w:rsid w:val="00BB1B31"/>
    <w:rsid w:val="00BB2064"/>
    <w:rsid w:val="00BB2403"/>
    <w:rsid w:val="00BB2B08"/>
    <w:rsid w:val="00BB37C1"/>
    <w:rsid w:val="00BB4D6F"/>
    <w:rsid w:val="00BB5430"/>
    <w:rsid w:val="00BB63A6"/>
    <w:rsid w:val="00BC00B3"/>
    <w:rsid w:val="00BC0855"/>
    <w:rsid w:val="00BC2183"/>
    <w:rsid w:val="00BC377F"/>
    <w:rsid w:val="00BC5296"/>
    <w:rsid w:val="00BC590F"/>
    <w:rsid w:val="00BC5B1F"/>
    <w:rsid w:val="00BD01CB"/>
    <w:rsid w:val="00BD17D3"/>
    <w:rsid w:val="00BD1D66"/>
    <w:rsid w:val="00BD2C72"/>
    <w:rsid w:val="00BD2E99"/>
    <w:rsid w:val="00BD2F2A"/>
    <w:rsid w:val="00BD4902"/>
    <w:rsid w:val="00BD55E2"/>
    <w:rsid w:val="00BD6F33"/>
    <w:rsid w:val="00BD7B1A"/>
    <w:rsid w:val="00BD7C3B"/>
    <w:rsid w:val="00BE0194"/>
    <w:rsid w:val="00BE0536"/>
    <w:rsid w:val="00BE0A61"/>
    <w:rsid w:val="00BE26CB"/>
    <w:rsid w:val="00BE4F1F"/>
    <w:rsid w:val="00BE553B"/>
    <w:rsid w:val="00BE5E7A"/>
    <w:rsid w:val="00BE6E43"/>
    <w:rsid w:val="00BF3371"/>
    <w:rsid w:val="00BF3976"/>
    <w:rsid w:val="00BF577F"/>
    <w:rsid w:val="00BF60AB"/>
    <w:rsid w:val="00BF65A3"/>
    <w:rsid w:val="00BF6B05"/>
    <w:rsid w:val="00BF6DA6"/>
    <w:rsid w:val="00C004FA"/>
    <w:rsid w:val="00C00568"/>
    <w:rsid w:val="00C00BC5"/>
    <w:rsid w:val="00C0116A"/>
    <w:rsid w:val="00C01E69"/>
    <w:rsid w:val="00C039DE"/>
    <w:rsid w:val="00C05C40"/>
    <w:rsid w:val="00C05ECF"/>
    <w:rsid w:val="00C10FEB"/>
    <w:rsid w:val="00C11E09"/>
    <w:rsid w:val="00C1418D"/>
    <w:rsid w:val="00C14BB1"/>
    <w:rsid w:val="00C159B8"/>
    <w:rsid w:val="00C168B0"/>
    <w:rsid w:val="00C16F11"/>
    <w:rsid w:val="00C16FB5"/>
    <w:rsid w:val="00C175AC"/>
    <w:rsid w:val="00C17E84"/>
    <w:rsid w:val="00C206E5"/>
    <w:rsid w:val="00C21B1E"/>
    <w:rsid w:val="00C22FF0"/>
    <w:rsid w:val="00C232BF"/>
    <w:rsid w:val="00C23C0C"/>
    <w:rsid w:val="00C24228"/>
    <w:rsid w:val="00C2546D"/>
    <w:rsid w:val="00C25EBE"/>
    <w:rsid w:val="00C30875"/>
    <w:rsid w:val="00C30964"/>
    <w:rsid w:val="00C33538"/>
    <w:rsid w:val="00C337CD"/>
    <w:rsid w:val="00C36E88"/>
    <w:rsid w:val="00C37C5C"/>
    <w:rsid w:val="00C40F0E"/>
    <w:rsid w:val="00C412E1"/>
    <w:rsid w:val="00C41781"/>
    <w:rsid w:val="00C439C9"/>
    <w:rsid w:val="00C44692"/>
    <w:rsid w:val="00C45173"/>
    <w:rsid w:val="00C453F8"/>
    <w:rsid w:val="00C4617C"/>
    <w:rsid w:val="00C468FD"/>
    <w:rsid w:val="00C47260"/>
    <w:rsid w:val="00C505C9"/>
    <w:rsid w:val="00C507EC"/>
    <w:rsid w:val="00C508A4"/>
    <w:rsid w:val="00C50B1E"/>
    <w:rsid w:val="00C50D8A"/>
    <w:rsid w:val="00C53353"/>
    <w:rsid w:val="00C53376"/>
    <w:rsid w:val="00C54FD9"/>
    <w:rsid w:val="00C55A0C"/>
    <w:rsid w:val="00C5643A"/>
    <w:rsid w:val="00C56C5E"/>
    <w:rsid w:val="00C56D6D"/>
    <w:rsid w:val="00C56E1E"/>
    <w:rsid w:val="00C60023"/>
    <w:rsid w:val="00C60740"/>
    <w:rsid w:val="00C60B80"/>
    <w:rsid w:val="00C60B96"/>
    <w:rsid w:val="00C60F11"/>
    <w:rsid w:val="00C614D1"/>
    <w:rsid w:val="00C62F23"/>
    <w:rsid w:val="00C63B1F"/>
    <w:rsid w:val="00C642C1"/>
    <w:rsid w:val="00C642ED"/>
    <w:rsid w:val="00C6481A"/>
    <w:rsid w:val="00C653F1"/>
    <w:rsid w:val="00C66C8C"/>
    <w:rsid w:val="00C7058B"/>
    <w:rsid w:val="00C71519"/>
    <w:rsid w:val="00C71D90"/>
    <w:rsid w:val="00C7217D"/>
    <w:rsid w:val="00C726C8"/>
    <w:rsid w:val="00C736C2"/>
    <w:rsid w:val="00C73C00"/>
    <w:rsid w:val="00C73FA2"/>
    <w:rsid w:val="00C744F0"/>
    <w:rsid w:val="00C761DD"/>
    <w:rsid w:val="00C76C07"/>
    <w:rsid w:val="00C77D5C"/>
    <w:rsid w:val="00C80467"/>
    <w:rsid w:val="00C8081F"/>
    <w:rsid w:val="00C80F82"/>
    <w:rsid w:val="00C81240"/>
    <w:rsid w:val="00C8197B"/>
    <w:rsid w:val="00C82033"/>
    <w:rsid w:val="00C827EA"/>
    <w:rsid w:val="00C829F3"/>
    <w:rsid w:val="00C832BB"/>
    <w:rsid w:val="00C83B58"/>
    <w:rsid w:val="00C84680"/>
    <w:rsid w:val="00C86852"/>
    <w:rsid w:val="00C90BD6"/>
    <w:rsid w:val="00C910ED"/>
    <w:rsid w:val="00C91A16"/>
    <w:rsid w:val="00C91BD6"/>
    <w:rsid w:val="00C91BDC"/>
    <w:rsid w:val="00C91F12"/>
    <w:rsid w:val="00C92457"/>
    <w:rsid w:val="00C92F05"/>
    <w:rsid w:val="00C93147"/>
    <w:rsid w:val="00C936FA"/>
    <w:rsid w:val="00C939BA"/>
    <w:rsid w:val="00C93CA3"/>
    <w:rsid w:val="00C93DD1"/>
    <w:rsid w:val="00C96627"/>
    <w:rsid w:val="00C96FD6"/>
    <w:rsid w:val="00C97679"/>
    <w:rsid w:val="00C97A58"/>
    <w:rsid w:val="00CA1954"/>
    <w:rsid w:val="00CA28BF"/>
    <w:rsid w:val="00CA2F51"/>
    <w:rsid w:val="00CA3507"/>
    <w:rsid w:val="00CA3B7A"/>
    <w:rsid w:val="00CA48A1"/>
    <w:rsid w:val="00CA59F3"/>
    <w:rsid w:val="00CA67F6"/>
    <w:rsid w:val="00CA704F"/>
    <w:rsid w:val="00CA79D4"/>
    <w:rsid w:val="00CA7E4C"/>
    <w:rsid w:val="00CB045A"/>
    <w:rsid w:val="00CB2BEA"/>
    <w:rsid w:val="00CB38DA"/>
    <w:rsid w:val="00CB3CC4"/>
    <w:rsid w:val="00CB59EE"/>
    <w:rsid w:val="00CB626A"/>
    <w:rsid w:val="00CB7A24"/>
    <w:rsid w:val="00CB7C60"/>
    <w:rsid w:val="00CC1233"/>
    <w:rsid w:val="00CC1DDE"/>
    <w:rsid w:val="00CC3046"/>
    <w:rsid w:val="00CC3147"/>
    <w:rsid w:val="00CC3E0D"/>
    <w:rsid w:val="00CC4ED6"/>
    <w:rsid w:val="00CC5AB3"/>
    <w:rsid w:val="00CC6D77"/>
    <w:rsid w:val="00CC759F"/>
    <w:rsid w:val="00CC7616"/>
    <w:rsid w:val="00CC7A39"/>
    <w:rsid w:val="00CD0B21"/>
    <w:rsid w:val="00CD0CD5"/>
    <w:rsid w:val="00CD17F5"/>
    <w:rsid w:val="00CD2117"/>
    <w:rsid w:val="00CD2557"/>
    <w:rsid w:val="00CD347D"/>
    <w:rsid w:val="00CD3987"/>
    <w:rsid w:val="00CD3DEA"/>
    <w:rsid w:val="00CD60D9"/>
    <w:rsid w:val="00CD61AE"/>
    <w:rsid w:val="00CD708A"/>
    <w:rsid w:val="00CE1656"/>
    <w:rsid w:val="00CE231D"/>
    <w:rsid w:val="00CE33E8"/>
    <w:rsid w:val="00CE3759"/>
    <w:rsid w:val="00CE464F"/>
    <w:rsid w:val="00CE4AFC"/>
    <w:rsid w:val="00CE6394"/>
    <w:rsid w:val="00CE6BF6"/>
    <w:rsid w:val="00CF202D"/>
    <w:rsid w:val="00CF3259"/>
    <w:rsid w:val="00CF37F5"/>
    <w:rsid w:val="00CF3B71"/>
    <w:rsid w:val="00CF3D0E"/>
    <w:rsid w:val="00CF3FAF"/>
    <w:rsid w:val="00CF3FCD"/>
    <w:rsid w:val="00CF5372"/>
    <w:rsid w:val="00CF7782"/>
    <w:rsid w:val="00CF779D"/>
    <w:rsid w:val="00D0012E"/>
    <w:rsid w:val="00D00AE8"/>
    <w:rsid w:val="00D00CE3"/>
    <w:rsid w:val="00D00D33"/>
    <w:rsid w:val="00D0162C"/>
    <w:rsid w:val="00D022D3"/>
    <w:rsid w:val="00D03418"/>
    <w:rsid w:val="00D03714"/>
    <w:rsid w:val="00D04606"/>
    <w:rsid w:val="00D04CD0"/>
    <w:rsid w:val="00D0530C"/>
    <w:rsid w:val="00D05D8E"/>
    <w:rsid w:val="00D073D5"/>
    <w:rsid w:val="00D07A6C"/>
    <w:rsid w:val="00D121CC"/>
    <w:rsid w:val="00D12B6D"/>
    <w:rsid w:val="00D1373C"/>
    <w:rsid w:val="00D1475C"/>
    <w:rsid w:val="00D1601A"/>
    <w:rsid w:val="00D16A81"/>
    <w:rsid w:val="00D207FB"/>
    <w:rsid w:val="00D20D1C"/>
    <w:rsid w:val="00D2150C"/>
    <w:rsid w:val="00D21C0C"/>
    <w:rsid w:val="00D22654"/>
    <w:rsid w:val="00D241B5"/>
    <w:rsid w:val="00D2462E"/>
    <w:rsid w:val="00D25F1D"/>
    <w:rsid w:val="00D25F65"/>
    <w:rsid w:val="00D25FE0"/>
    <w:rsid w:val="00D263F2"/>
    <w:rsid w:val="00D30869"/>
    <w:rsid w:val="00D33A57"/>
    <w:rsid w:val="00D353D7"/>
    <w:rsid w:val="00D36B16"/>
    <w:rsid w:val="00D378C2"/>
    <w:rsid w:val="00D400B5"/>
    <w:rsid w:val="00D40806"/>
    <w:rsid w:val="00D421F1"/>
    <w:rsid w:val="00D43BD8"/>
    <w:rsid w:val="00D43C65"/>
    <w:rsid w:val="00D4483F"/>
    <w:rsid w:val="00D44D89"/>
    <w:rsid w:val="00D44E04"/>
    <w:rsid w:val="00D44E45"/>
    <w:rsid w:val="00D44F41"/>
    <w:rsid w:val="00D47F80"/>
    <w:rsid w:val="00D50332"/>
    <w:rsid w:val="00D54DD9"/>
    <w:rsid w:val="00D54E92"/>
    <w:rsid w:val="00D5527D"/>
    <w:rsid w:val="00D552C7"/>
    <w:rsid w:val="00D578F1"/>
    <w:rsid w:val="00D60EA3"/>
    <w:rsid w:val="00D616E9"/>
    <w:rsid w:val="00D61AAD"/>
    <w:rsid w:val="00D61C45"/>
    <w:rsid w:val="00D64412"/>
    <w:rsid w:val="00D6500A"/>
    <w:rsid w:val="00D65550"/>
    <w:rsid w:val="00D662CB"/>
    <w:rsid w:val="00D67175"/>
    <w:rsid w:val="00D672E1"/>
    <w:rsid w:val="00D678A8"/>
    <w:rsid w:val="00D7185B"/>
    <w:rsid w:val="00D72036"/>
    <w:rsid w:val="00D73D4A"/>
    <w:rsid w:val="00D74194"/>
    <w:rsid w:val="00D757D2"/>
    <w:rsid w:val="00D76585"/>
    <w:rsid w:val="00D81052"/>
    <w:rsid w:val="00D828AB"/>
    <w:rsid w:val="00D839A9"/>
    <w:rsid w:val="00D84E2C"/>
    <w:rsid w:val="00D85035"/>
    <w:rsid w:val="00D86118"/>
    <w:rsid w:val="00D870D1"/>
    <w:rsid w:val="00D877E2"/>
    <w:rsid w:val="00D90BE3"/>
    <w:rsid w:val="00D911CC"/>
    <w:rsid w:val="00D912F4"/>
    <w:rsid w:val="00D93DF6"/>
    <w:rsid w:val="00D955A8"/>
    <w:rsid w:val="00D96150"/>
    <w:rsid w:val="00D96274"/>
    <w:rsid w:val="00DA0DAA"/>
    <w:rsid w:val="00DA15B5"/>
    <w:rsid w:val="00DA15D9"/>
    <w:rsid w:val="00DA2A0C"/>
    <w:rsid w:val="00DA4582"/>
    <w:rsid w:val="00DA4690"/>
    <w:rsid w:val="00DA5056"/>
    <w:rsid w:val="00DA6211"/>
    <w:rsid w:val="00DA63D8"/>
    <w:rsid w:val="00DA6501"/>
    <w:rsid w:val="00DA6EE1"/>
    <w:rsid w:val="00DB0476"/>
    <w:rsid w:val="00DB2CB2"/>
    <w:rsid w:val="00DB361B"/>
    <w:rsid w:val="00DB38C0"/>
    <w:rsid w:val="00DB3A28"/>
    <w:rsid w:val="00DB46CD"/>
    <w:rsid w:val="00DB6E18"/>
    <w:rsid w:val="00DB7ADE"/>
    <w:rsid w:val="00DC292A"/>
    <w:rsid w:val="00DC3EFB"/>
    <w:rsid w:val="00DC49CD"/>
    <w:rsid w:val="00DC4CEE"/>
    <w:rsid w:val="00DC5A71"/>
    <w:rsid w:val="00DC65F8"/>
    <w:rsid w:val="00DC69CB"/>
    <w:rsid w:val="00DC6CBB"/>
    <w:rsid w:val="00DD02F9"/>
    <w:rsid w:val="00DD0E6F"/>
    <w:rsid w:val="00DD43F6"/>
    <w:rsid w:val="00DD6A76"/>
    <w:rsid w:val="00DD6E80"/>
    <w:rsid w:val="00DD7696"/>
    <w:rsid w:val="00DE2156"/>
    <w:rsid w:val="00DE22C1"/>
    <w:rsid w:val="00DE243D"/>
    <w:rsid w:val="00DE3349"/>
    <w:rsid w:val="00DE6537"/>
    <w:rsid w:val="00DE7A65"/>
    <w:rsid w:val="00DF0E12"/>
    <w:rsid w:val="00DF1C34"/>
    <w:rsid w:val="00DF2AFF"/>
    <w:rsid w:val="00DF40E1"/>
    <w:rsid w:val="00DF6DF3"/>
    <w:rsid w:val="00DF78D1"/>
    <w:rsid w:val="00DF7C2E"/>
    <w:rsid w:val="00E030B9"/>
    <w:rsid w:val="00E03537"/>
    <w:rsid w:val="00E05797"/>
    <w:rsid w:val="00E059F1"/>
    <w:rsid w:val="00E068F3"/>
    <w:rsid w:val="00E10CE2"/>
    <w:rsid w:val="00E11799"/>
    <w:rsid w:val="00E11963"/>
    <w:rsid w:val="00E11E20"/>
    <w:rsid w:val="00E11F5E"/>
    <w:rsid w:val="00E1225A"/>
    <w:rsid w:val="00E14325"/>
    <w:rsid w:val="00E14CAA"/>
    <w:rsid w:val="00E14D7B"/>
    <w:rsid w:val="00E1537C"/>
    <w:rsid w:val="00E16A36"/>
    <w:rsid w:val="00E16ABC"/>
    <w:rsid w:val="00E20A14"/>
    <w:rsid w:val="00E2176E"/>
    <w:rsid w:val="00E21CCF"/>
    <w:rsid w:val="00E22202"/>
    <w:rsid w:val="00E22E1F"/>
    <w:rsid w:val="00E24876"/>
    <w:rsid w:val="00E25159"/>
    <w:rsid w:val="00E2573D"/>
    <w:rsid w:val="00E25BA0"/>
    <w:rsid w:val="00E27371"/>
    <w:rsid w:val="00E30B9A"/>
    <w:rsid w:val="00E3213D"/>
    <w:rsid w:val="00E325B4"/>
    <w:rsid w:val="00E32938"/>
    <w:rsid w:val="00E3324B"/>
    <w:rsid w:val="00E3375A"/>
    <w:rsid w:val="00E33FFD"/>
    <w:rsid w:val="00E369AD"/>
    <w:rsid w:val="00E37E7A"/>
    <w:rsid w:val="00E40435"/>
    <w:rsid w:val="00E4065A"/>
    <w:rsid w:val="00E40C4F"/>
    <w:rsid w:val="00E40EAB"/>
    <w:rsid w:val="00E40FD6"/>
    <w:rsid w:val="00E415A3"/>
    <w:rsid w:val="00E4171F"/>
    <w:rsid w:val="00E4200D"/>
    <w:rsid w:val="00E42438"/>
    <w:rsid w:val="00E44003"/>
    <w:rsid w:val="00E4568D"/>
    <w:rsid w:val="00E510F2"/>
    <w:rsid w:val="00E5172A"/>
    <w:rsid w:val="00E51C45"/>
    <w:rsid w:val="00E52908"/>
    <w:rsid w:val="00E52CE7"/>
    <w:rsid w:val="00E530EB"/>
    <w:rsid w:val="00E53CFD"/>
    <w:rsid w:val="00E5499F"/>
    <w:rsid w:val="00E551E7"/>
    <w:rsid w:val="00E559CF"/>
    <w:rsid w:val="00E55E85"/>
    <w:rsid w:val="00E56F27"/>
    <w:rsid w:val="00E57006"/>
    <w:rsid w:val="00E5711F"/>
    <w:rsid w:val="00E57FF1"/>
    <w:rsid w:val="00E60B17"/>
    <w:rsid w:val="00E60DED"/>
    <w:rsid w:val="00E65C08"/>
    <w:rsid w:val="00E67FC8"/>
    <w:rsid w:val="00E710FA"/>
    <w:rsid w:val="00E7247F"/>
    <w:rsid w:val="00E7290A"/>
    <w:rsid w:val="00E73546"/>
    <w:rsid w:val="00E73E01"/>
    <w:rsid w:val="00E745CD"/>
    <w:rsid w:val="00E76EF2"/>
    <w:rsid w:val="00E804AF"/>
    <w:rsid w:val="00E8058C"/>
    <w:rsid w:val="00E8105E"/>
    <w:rsid w:val="00E8111E"/>
    <w:rsid w:val="00E81532"/>
    <w:rsid w:val="00E81885"/>
    <w:rsid w:val="00E822ED"/>
    <w:rsid w:val="00E82B26"/>
    <w:rsid w:val="00E83182"/>
    <w:rsid w:val="00E84EED"/>
    <w:rsid w:val="00E84F04"/>
    <w:rsid w:val="00E85AA4"/>
    <w:rsid w:val="00E86682"/>
    <w:rsid w:val="00E87AFF"/>
    <w:rsid w:val="00E9050E"/>
    <w:rsid w:val="00E9098B"/>
    <w:rsid w:val="00E914D8"/>
    <w:rsid w:val="00E922C1"/>
    <w:rsid w:val="00E924CB"/>
    <w:rsid w:val="00E92F8D"/>
    <w:rsid w:val="00E942A5"/>
    <w:rsid w:val="00E94E2F"/>
    <w:rsid w:val="00E9516B"/>
    <w:rsid w:val="00E9552B"/>
    <w:rsid w:val="00E96115"/>
    <w:rsid w:val="00E97E00"/>
    <w:rsid w:val="00E97EC0"/>
    <w:rsid w:val="00EA016E"/>
    <w:rsid w:val="00EA0467"/>
    <w:rsid w:val="00EA10C3"/>
    <w:rsid w:val="00EA14A8"/>
    <w:rsid w:val="00EA1F35"/>
    <w:rsid w:val="00EA3797"/>
    <w:rsid w:val="00EA4C1B"/>
    <w:rsid w:val="00EA5D19"/>
    <w:rsid w:val="00EA5D4F"/>
    <w:rsid w:val="00EA7314"/>
    <w:rsid w:val="00EA7532"/>
    <w:rsid w:val="00EB2760"/>
    <w:rsid w:val="00EB2C0F"/>
    <w:rsid w:val="00EB2C38"/>
    <w:rsid w:val="00EB2E49"/>
    <w:rsid w:val="00EB395E"/>
    <w:rsid w:val="00EB69B0"/>
    <w:rsid w:val="00EB75A8"/>
    <w:rsid w:val="00EB7CF5"/>
    <w:rsid w:val="00EC13AD"/>
    <w:rsid w:val="00EC2FF3"/>
    <w:rsid w:val="00EC3D51"/>
    <w:rsid w:val="00EC4EE5"/>
    <w:rsid w:val="00EC7857"/>
    <w:rsid w:val="00EC79EF"/>
    <w:rsid w:val="00ED0582"/>
    <w:rsid w:val="00ED0785"/>
    <w:rsid w:val="00ED2BEA"/>
    <w:rsid w:val="00ED380E"/>
    <w:rsid w:val="00ED4236"/>
    <w:rsid w:val="00ED453A"/>
    <w:rsid w:val="00ED47C9"/>
    <w:rsid w:val="00ED486B"/>
    <w:rsid w:val="00ED76E5"/>
    <w:rsid w:val="00ED7769"/>
    <w:rsid w:val="00ED79D0"/>
    <w:rsid w:val="00EE0259"/>
    <w:rsid w:val="00EE1612"/>
    <w:rsid w:val="00EE2A55"/>
    <w:rsid w:val="00EE2FB7"/>
    <w:rsid w:val="00EE3059"/>
    <w:rsid w:val="00EE35C5"/>
    <w:rsid w:val="00EE3B34"/>
    <w:rsid w:val="00EE41FD"/>
    <w:rsid w:val="00EE447C"/>
    <w:rsid w:val="00EE4912"/>
    <w:rsid w:val="00EE5328"/>
    <w:rsid w:val="00EE60C1"/>
    <w:rsid w:val="00EE6A8E"/>
    <w:rsid w:val="00EE7260"/>
    <w:rsid w:val="00EE7526"/>
    <w:rsid w:val="00EE77C0"/>
    <w:rsid w:val="00EE7C2F"/>
    <w:rsid w:val="00EF00B4"/>
    <w:rsid w:val="00EF01DA"/>
    <w:rsid w:val="00EF0205"/>
    <w:rsid w:val="00EF0905"/>
    <w:rsid w:val="00EF192A"/>
    <w:rsid w:val="00EF2471"/>
    <w:rsid w:val="00EF3F93"/>
    <w:rsid w:val="00EF4E56"/>
    <w:rsid w:val="00EF58FA"/>
    <w:rsid w:val="00EF6D0D"/>
    <w:rsid w:val="00EF7F95"/>
    <w:rsid w:val="00F00617"/>
    <w:rsid w:val="00F0197F"/>
    <w:rsid w:val="00F01C3F"/>
    <w:rsid w:val="00F01E96"/>
    <w:rsid w:val="00F04223"/>
    <w:rsid w:val="00F044E0"/>
    <w:rsid w:val="00F048C5"/>
    <w:rsid w:val="00F05266"/>
    <w:rsid w:val="00F05879"/>
    <w:rsid w:val="00F1333D"/>
    <w:rsid w:val="00F13AF8"/>
    <w:rsid w:val="00F13CF3"/>
    <w:rsid w:val="00F147D7"/>
    <w:rsid w:val="00F16594"/>
    <w:rsid w:val="00F16F90"/>
    <w:rsid w:val="00F173BE"/>
    <w:rsid w:val="00F20E8F"/>
    <w:rsid w:val="00F22D7E"/>
    <w:rsid w:val="00F249CD"/>
    <w:rsid w:val="00F251DB"/>
    <w:rsid w:val="00F25593"/>
    <w:rsid w:val="00F25FCD"/>
    <w:rsid w:val="00F26E77"/>
    <w:rsid w:val="00F27AA7"/>
    <w:rsid w:val="00F307D8"/>
    <w:rsid w:val="00F30FAF"/>
    <w:rsid w:val="00F30FDD"/>
    <w:rsid w:val="00F3175E"/>
    <w:rsid w:val="00F3506E"/>
    <w:rsid w:val="00F3572D"/>
    <w:rsid w:val="00F40E38"/>
    <w:rsid w:val="00F41908"/>
    <w:rsid w:val="00F41F84"/>
    <w:rsid w:val="00F4318D"/>
    <w:rsid w:val="00F43D24"/>
    <w:rsid w:val="00F45662"/>
    <w:rsid w:val="00F45ADB"/>
    <w:rsid w:val="00F45C5A"/>
    <w:rsid w:val="00F45CA0"/>
    <w:rsid w:val="00F465E1"/>
    <w:rsid w:val="00F4787B"/>
    <w:rsid w:val="00F50D72"/>
    <w:rsid w:val="00F51BAB"/>
    <w:rsid w:val="00F51C20"/>
    <w:rsid w:val="00F5269E"/>
    <w:rsid w:val="00F527D3"/>
    <w:rsid w:val="00F53012"/>
    <w:rsid w:val="00F541B5"/>
    <w:rsid w:val="00F555E6"/>
    <w:rsid w:val="00F55BED"/>
    <w:rsid w:val="00F55E78"/>
    <w:rsid w:val="00F5605F"/>
    <w:rsid w:val="00F56897"/>
    <w:rsid w:val="00F578A3"/>
    <w:rsid w:val="00F605CC"/>
    <w:rsid w:val="00F6106E"/>
    <w:rsid w:val="00F6229F"/>
    <w:rsid w:val="00F62DA3"/>
    <w:rsid w:val="00F62DF4"/>
    <w:rsid w:val="00F652DA"/>
    <w:rsid w:val="00F66417"/>
    <w:rsid w:val="00F702BF"/>
    <w:rsid w:val="00F70C29"/>
    <w:rsid w:val="00F70CD3"/>
    <w:rsid w:val="00F72D09"/>
    <w:rsid w:val="00F7444E"/>
    <w:rsid w:val="00F74DA1"/>
    <w:rsid w:val="00F76B8D"/>
    <w:rsid w:val="00F810CA"/>
    <w:rsid w:val="00F8188E"/>
    <w:rsid w:val="00F854F2"/>
    <w:rsid w:val="00F85624"/>
    <w:rsid w:val="00F85934"/>
    <w:rsid w:val="00F863F6"/>
    <w:rsid w:val="00F867B5"/>
    <w:rsid w:val="00F86D8D"/>
    <w:rsid w:val="00F8738C"/>
    <w:rsid w:val="00F900D7"/>
    <w:rsid w:val="00F901B5"/>
    <w:rsid w:val="00F912C6"/>
    <w:rsid w:val="00F91CBB"/>
    <w:rsid w:val="00F91F44"/>
    <w:rsid w:val="00F9539B"/>
    <w:rsid w:val="00FA125F"/>
    <w:rsid w:val="00FA1AA1"/>
    <w:rsid w:val="00FA2A4F"/>
    <w:rsid w:val="00FA3007"/>
    <w:rsid w:val="00FA6B18"/>
    <w:rsid w:val="00FA7CA1"/>
    <w:rsid w:val="00FB0E23"/>
    <w:rsid w:val="00FB155C"/>
    <w:rsid w:val="00FB19FB"/>
    <w:rsid w:val="00FB249B"/>
    <w:rsid w:val="00FB412D"/>
    <w:rsid w:val="00FB7D32"/>
    <w:rsid w:val="00FC21E7"/>
    <w:rsid w:val="00FC35AB"/>
    <w:rsid w:val="00FC494A"/>
    <w:rsid w:val="00FC4C0B"/>
    <w:rsid w:val="00FC639E"/>
    <w:rsid w:val="00FC76F4"/>
    <w:rsid w:val="00FC7AC6"/>
    <w:rsid w:val="00FD0356"/>
    <w:rsid w:val="00FD0563"/>
    <w:rsid w:val="00FD19ED"/>
    <w:rsid w:val="00FD1FA6"/>
    <w:rsid w:val="00FD226D"/>
    <w:rsid w:val="00FD2584"/>
    <w:rsid w:val="00FD2BEE"/>
    <w:rsid w:val="00FD3E24"/>
    <w:rsid w:val="00FD6D66"/>
    <w:rsid w:val="00FE0B9E"/>
    <w:rsid w:val="00FE19FF"/>
    <w:rsid w:val="00FE1B4B"/>
    <w:rsid w:val="00FE2D7E"/>
    <w:rsid w:val="00FE2DFA"/>
    <w:rsid w:val="00FE32FB"/>
    <w:rsid w:val="00FE3B50"/>
    <w:rsid w:val="00FE3CF7"/>
    <w:rsid w:val="00FE4853"/>
    <w:rsid w:val="00FE4C15"/>
    <w:rsid w:val="00FE6B74"/>
    <w:rsid w:val="00FE755C"/>
    <w:rsid w:val="00FE7793"/>
    <w:rsid w:val="00FE77E6"/>
    <w:rsid w:val="00FF0015"/>
    <w:rsid w:val="00FF2AB5"/>
    <w:rsid w:val="00FF3233"/>
    <w:rsid w:val="00FF581D"/>
    <w:rsid w:val="00FF59FD"/>
    <w:rsid w:val="00FF6974"/>
    <w:rsid w:val="00FF7B85"/>
    <w:rsid w:val="00FF7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6B15B3"/>
  <w15:chartTrackingRefBased/>
  <w15:docId w15:val="{C990CBD4-497A-4B0F-99A4-6463D07B0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1C8A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50ED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nhideWhenUsed/>
    <w:qFormat/>
    <w:rsid w:val="00734B1A"/>
    <w:pPr>
      <w:keepNext/>
      <w:snapToGrid w:val="0"/>
      <w:jc w:val="both"/>
      <w:outlineLvl w:val="1"/>
    </w:pPr>
    <w:rPr>
      <w:rFonts w:ascii="LegacySanITCBoo" w:eastAsia="Times New Roman" w:hAnsi="LegacySanITCBoo"/>
      <w:b/>
      <w:sz w:val="26"/>
      <w:szCs w:val="20"/>
      <w:lang w:eastAsia="es-ES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34B1A"/>
    <w:pPr>
      <w:keepNext/>
      <w:spacing w:before="240" w:after="60"/>
      <w:outlineLvl w:val="2"/>
    </w:pPr>
    <w:rPr>
      <w:rFonts w:ascii="Arial" w:eastAsia="Times New Roman" w:hAnsi="Arial"/>
      <w:b/>
      <w:bCs/>
      <w:sz w:val="26"/>
      <w:szCs w:val="26"/>
      <w:lang w:eastAsia="es-ES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3745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C02C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A2D8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qFormat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2Car">
    <w:name w:val="Título 2 Car"/>
    <w:basedOn w:val="Fuentedeprrafopredeter"/>
    <w:link w:val="Ttulo2"/>
    <w:rsid w:val="00734B1A"/>
    <w:rPr>
      <w:rFonts w:ascii="LegacySanITCBoo" w:eastAsia="Times New Roman" w:hAnsi="LegacySanITCBoo"/>
      <w:b/>
      <w:sz w:val="26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rsid w:val="00734B1A"/>
    <w:rPr>
      <w:rFonts w:ascii="Arial" w:eastAsia="Times New Roman" w:hAnsi="Arial"/>
      <w:b/>
      <w:bCs/>
      <w:sz w:val="26"/>
      <w:szCs w:val="26"/>
      <w:lang w:val="ca-ES"/>
    </w:rPr>
  </w:style>
  <w:style w:type="character" w:customStyle="1" w:styleId="CarCar1">
    <w:name w:val="Car Car1"/>
    <w:rsid w:val="00734B1A"/>
    <w:rPr>
      <w:rFonts w:ascii="Arial" w:hAnsi="Arial" w:cs="Arial" w:hint="default"/>
      <w:b/>
      <w:bCs w:val="0"/>
      <w:lang w:val="ca-ES" w:eastAsia="es-ES" w:bidi="ar-SA"/>
    </w:rPr>
  </w:style>
  <w:style w:type="paragraph" w:styleId="Textoindependiente">
    <w:name w:val="Body Text"/>
    <w:basedOn w:val="Normal"/>
    <w:link w:val="TextoindependienteCar"/>
    <w:unhideWhenUsed/>
    <w:rsid w:val="000D2FD9"/>
    <w:pPr>
      <w:jc w:val="both"/>
    </w:pPr>
    <w:rPr>
      <w:rFonts w:ascii="LegacySanITCBoo" w:eastAsia="Times New Roman" w:hAnsi="LegacySanITCBoo"/>
      <w:b/>
      <w:sz w:val="26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0D2FD9"/>
    <w:rPr>
      <w:rFonts w:ascii="LegacySanITCBoo" w:eastAsia="Times New Roman" w:hAnsi="LegacySanITCBoo"/>
      <w:b/>
      <w:sz w:val="26"/>
      <w:lang w:val="ca-ES"/>
    </w:rPr>
  </w:style>
  <w:style w:type="paragraph" w:customStyle="1" w:styleId="Textodenotaalfinal">
    <w:name w:val="Texto de nota al final"/>
    <w:basedOn w:val="Normal"/>
    <w:qFormat/>
    <w:rsid w:val="000D2FD9"/>
    <w:pPr>
      <w:widowControl w:val="0"/>
      <w:spacing w:line="360" w:lineRule="auto"/>
      <w:jc w:val="both"/>
    </w:pPr>
    <w:rPr>
      <w:rFonts w:ascii="Courier New" w:eastAsia="Times New Roman" w:hAnsi="Courier New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0D2381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0D2381"/>
    <w:rPr>
      <w:color w:val="808080"/>
      <w:shd w:val="clear" w:color="auto" w:fill="E6E6E6"/>
    </w:rPr>
  </w:style>
  <w:style w:type="paragraph" w:styleId="Ttulo">
    <w:name w:val="Title"/>
    <w:basedOn w:val="Normal"/>
    <w:link w:val="TtuloCar"/>
    <w:uiPriority w:val="99"/>
    <w:qFormat/>
    <w:rsid w:val="00E942A5"/>
    <w:pPr>
      <w:jc w:val="center"/>
    </w:pPr>
    <w:rPr>
      <w:rFonts w:ascii="Arial" w:hAnsi="Arial"/>
      <w:b/>
      <w:sz w:val="20"/>
      <w:szCs w:val="20"/>
      <w:lang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E942A5"/>
    <w:rPr>
      <w:rFonts w:ascii="Arial" w:hAnsi="Arial"/>
      <w:b/>
      <w:lang w:val="ca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942A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E942A5"/>
    <w:rPr>
      <w:rFonts w:ascii="Noto Sans" w:hAnsi="Noto Sans"/>
      <w:sz w:val="22"/>
      <w:szCs w:val="22"/>
      <w:lang w:val="ca-ES" w:eastAsia="en-US"/>
    </w:rPr>
  </w:style>
  <w:style w:type="paragraph" w:customStyle="1" w:styleId="Default">
    <w:name w:val="Default"/>
    <w:qFormat/>
    <w:rsid w:val="004A13D8"/>
    <w:pPr>
      <w:autoSpaceDE w:val="0"/>
      <w:autoSpaceDN w:val="0"/>
      <w:adjustRightInd w:val="0"/>
    </w:pPr>
    <w:rPr>
      <w:rFonts w:ascii="Arial Unicode MS" w:hAnsi="Arial Unicode MS" w:cs="Arial Unicode MS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C8197B"/>
    <w:pPr>
      <w:jc w:val="both"/>
    </w:pPr>
    <w:rPr>
      <w:rFonts w:ascii="LegacySanITCBoo" w:eastAsia="Times New Roman" w:hAnsi="LegacySanITCBoo"/>
      <w:sz w:val="20"/>
      <w:szCs w:val="20"/>
      <w:lang w:val="x-none" w:eastAsia="x-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8197B"/>
    <w:rPr>
      <w:rFonts w:ascii="LegacySanITCBoo" w:eastAsia="Times New Roman" w:hAnsi="LegacySanITCBoo"/>
      <w:lang w:val="x-none" w:eastAsia="x-none"/>
    </w:rPr>
  </w:style>
  <w:style w:type="character" w:styleId="Refdenotaalpie">
    <w:name w:val="footnote reference"/>
    <w:uiPriority w:val="99"/>
    <w:unhideWhenUsed/>
    <w:rsid w:val="00C8197B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172BA7"/>
    <w:pPr>
      <w:spacing w:after="120"/>
      <w:jc w:val="both"/>
    </w:pPr>
    <w:rPr>
      <w:rFonts w:ascii="LegacySanITCBoo" w:eastAsia="Times New Roman" w:hAnsi="LegacySanITCBoo"/>
      <w:sz w:val="16"/>
      <w:szCs w:val="16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172BA7"/>
    <w:rPr>
      <w:rFonts w:ascii="LegacySanITCBoo" w:eastAsia="Times New Roman" w:hAnsi="LegacySanITCBoo"/>
      <w:sz w:val="16"/>
      <w:szCs w:val="16"/>
    </w:rPr>
  </w:style>
  <w:style w:type="paragraph" w:styleId="NormalWeb">
    <w:name w:val="Normal (Web)"/>
    <w:basedOn w:val="Normal"/>
    <w:uiPriority w:val="99"/>
    <w:unhideWhenUsed/>
    <w:rsid w:val="00A31048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B50ED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a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E9098B"/>
    <w:rPr>
      <w:color w:val="954F72" w:themeColor="followedHyperlink"/>
      <w:u w:val="single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3C02C4"/>
    <w:rPr>
      <w:rFonts w:asciiTheme="majorHAnsi" w:eastAsiaTheme="majorEastAsia" w:hAnsiTheme="majorHAnsi" w:cstheme="majorBidi"/>
      <w:color w:val="2E74B5" w:themeColor="accent1" w:themeShade="BF"/>
      <w:sz w:val="22"/>
      <w:szCs w:val="22"/>
      <w:lang w:val="ca-ES" w:eastAsia="en-US"/>
    </w:rPr>
  </w:style>
  <w:style w:type="paragraph" w:styleId="Textosinformato">
    <w:name w:val="Plain Text"/>
    <w:basedOn w:val="Normal"/>
    <w:link w:val="TextosinformatoCar"/>
    <w:unhideWhenUsed/>
    <w:qFormat/>
    <w:rsid w:val="00D1373C"/>
    <w:rPr>
      <w:rFonts w:ascii="Calibri" w:eastAsiaTheme="minorHAnsi" w:hAnsi="Calibr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qFormat/>
    <w:rsid w:val="00D1373C"/>
    <w:rPr>
      <w:rFonts w:eastAsiaTheme="minorHAnsi" w:cstheme="minorBidi"/>
      <w:sz w:val="22"/>
      <w:szCs w:val="21"/>
      <w:lang w:val="ca-ES" w:eastAsia="en-US"/>
    </w:rPr>
  </w:style>
  <w:style w:type="paragraph" w:customStyle="1" w:styleId="Sinespaciado1">
    <w:name w:val="Sin espaciado1"/>
    <w:uiPriority w:val="1"/>
    <w:qFormat/>
    <w:rsid w:val="000818A5"/>
    <w:rPr>
      <w:sz w:val="22"/>
      <w:szCs w:val="22"/>
      <w:lang w:eastAsia="en-US"/>
    </w:rPr>
  </w:style>
  <w:style w:type="character" w:styleId="Textoennegrita">
    <w:name w:val="Strong"/>
    <w:uiPriority w:val="22"/>
    <w:qFormat/>
    <w:rsid w:val="00860845"/>
    <w:rPr>
      <w:b/>
      <w:bCs/>
    </w:rPr>
  </w:style>
  <w:style w:type="paragraph" w:customStyle="1" w:styleId="western">
    <w:name w:val="western"/>
    <w:basedOn w:val="Normal"/>
    <w:rsid w:val="003B1840"/>
    <w:pPr>
      <w:spacing w:before="100" w:beforeAutospacing="1" w:after="100" w:afterAutospacing="1"/>
    </w:pPr>
    <w:rPr>
      <w:rFonts w:ascii="Calibri" w:eastAsiaTheme="minorHAnsi" w:hAnsi="Calibri" w:cs="Calibri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A374D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A374D5"/>
    <w:rPr>
      <w:rFonts w:ascii="Courier New" w:eastAsia="Times New Roman" w:hAnsi="Courier New" w:cs="Courier New"/>
    </w:rPr>
  </w:style>
  <w:style w:type="paragraph" w:styleId="Sangra2detindependiente">
    <w:name w:val="Body Text Indent 2"/>
    <w:basedOn w:val="Normal"/>
    <w:link w:val="Sangra2detindependienteCar"/>
    <w:rsid w:val="00164DAA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64DAA"/>
    <w:rPr>
      <w:rFonts w:ascii="Times New Roman" w:eastAsia="Times New Roman" w:hAnsi="Times New Roman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rsid w:val="0093745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qFormat/>
    <w:rsid w:val="005A2D85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5A2D85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5A2D85"/>
    <w:rPr>
      <w:rFonts w:ascii="Noto Sans" w:hAnsi="Noto Sans"/>
      <w:sz w:val="22"/>
      <w:szCs w:val="22"/>
      <w:lang w:eastAsia="en-US"/>
    </w:rPr>
  </w:style>
  <w:style w:type="paragraph" w:styleId="Listaconvietas">
    <w:name w:val="List Bullet"/>
    <w:basedOn w:val="Normal"/>
    <w:uiPriority w:val="99"/>
    <w:unhideWhenUsed/>
    <w:rsid w:val="005A2D85"/>
    <w:pPr>
      <w:numPr>
        <w:numId w:val="1"/>
      </w:numPr>
      <w:contextualSpacing/>
    </w:pPr>
    <w:rPr>
      <w:rFonts w:ascii="LegacySanITCBoo" w:eastAsia="Times New Roman" w:hAnsi="LegacySanITCBoo"/>
      <w:sz w:val="26"/>
      <w:szCs w:val="20"/>
      <w:lang w:eastAsia="es-ES"/>
    </w:rPr>
  </w:style>
  <w:style w:type="character" w:styleId="nfasis">
    <w:name w:val="Emphasis"/>
    <w:basedOn w:val="Fuentedeprrafopredeter"/>
    <w:uiPriority w:val="20"/>
    <w:qFormat/>
    <w:rsid w:val="007E023D"/>
    <w:rPr>
      <w:i/>
      <w:iCs/>
    </w:rPr>
  </w:style>
  <w:style w:type="paragraph" w:customStyle="1" w:styleId="Standard">
    <w:name w:val="Standard"/>
    <w:qFormat/>
    <w:rsid w:val="001D06EB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CM41">
    <w:name w:val="CM4+1"/>
    <w:basedOn w:val="Default"/>
    <w:next w:val="Default"/>
    <w:uiPriority w:val="99"/>
    <w:rsid w:val="00B94471"/>
    <w:rPr>
      <w:rFonts w:ascii="Times New Roman" w:hAnsi="Times New Roman" w:cs="Times New Roman"/>
      <w:color w:val="auto"/>
    </w:rPr>
  </w:style>
  <w:style w:type="paragraph" w:styleId="Textonotaalfinal">
    <w:name w:val="endnote text"/>
    <w:basedOn w:val="Normal"/>
    <w:link w:val="TextonotaalfinalCar"/>
    <w:semiHidden/>
    <w:unhideWhenUsed/>
    <w:rsid w:val="00751F72"/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751F72"/>
    <w:rPr>
      <w:rFonts w:ascii="Times New Roman" w:eastAsia="Times New Roman" w:hAnsi="Times New Roman"/>
    </w:rPr>
  </w:style>
  <w:style w:type="paragraph" w:customStyle="1" w:styleId="Normal1">
    <w:name w:val="Normal1"/>
    <w:rsid w:val="007B6364"/>
    <w:pPr>
      <w:suppressAutoHyphens/>
    </w:pPr>
    <w:rPr>
      <w:rFonts w:ascii="Times New Roman" w:eastAsia="Times New Roman" w:hAnsi="Times New Roman"/>
      <w:lang w:eastAsia="ar-SA"/>
    </w:rPr>
  </w:style>
  <w:style w:type="paragraph" w:customStyle="1" w:styleId="msonormal0">
    <w:name w:val="msonormal"/>
    <w:basedOn w:val="Normal"/>
    <w:rsid w:val="008A21A6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font5">
    <w:name w:val="font5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lang w:eastAsia="es-ES"/>
    </w:rPr>
  </w:style>
  <w:style w:type="paragraph" w:customStyle="1" w:styleId="font6">
    <w:name w:val="font6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sz w:val="28"/>
      <w:szCs w:val="28"/>
      <w:lang w:eastAsia="es-ES"/>
    </w:rPr>
  </w:style>
  <w:style w:type="paragraph" w:customStyle="1" w:styleId="xl63">
    <w:name w:val="xl63"/>
    <w:basedOn w:val="Normal"/>
    <w:rsid w:val="008A21A6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4">
    <w:name w:val="xl6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5">
    <w:name w:val="xl6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6">
    <w:name w:val="xl6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7">
    <w:name w:val="xl6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8">
    <w:name w:val="xl6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69">
    <w:name w:val="xl6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0">
    <w:name w:val="xl7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1">
    <w:name w:val="xl71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2">
    <w:name w:val="xl72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3">
    <w:name w:val="xl7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4">
    <w:name w:val="xl7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5">
    <w:name w:val="xl7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6">
    <w:name w:val="xl76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7">
    <w:name w:val="xl77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9">
    <w:name w:val="xl79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1">
    <w:name w:val="xl8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2">
    <w:name w:val="xl82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3">
    <w:name w:val="xl83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4">
    <w:name w:val="xl84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5">
    <w:name w:val="xl85"/>
    <w:basedOn w:val="Normal"/>
    <w:rsid w:val="008A21A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6">
    <w:name w:val="xl8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7">
    <w:name w:val="xl87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8">
    <w:name w:val="xl8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9">
    <w:name w:val="xl8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0">
    <w:name w:val="xl9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1">
    <w:name w:val="xl9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2">
    <w:name w:val="xl9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3">
    <w:name w:val="xl9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4">
    <w:name w:val="xl94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5">
    <w:name w:val="xl9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6">
    <w:name w:val="xl96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7">
    <w:name w:val="xl9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8">
    <w:name w:val="xl98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9">
    <w:name w:val="xl99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0">
    <w:name w:val="xl10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1">
    <w:name w:val="xl10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2">
    <w:name w:val="xl10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TCD1">
    <w:name w:val="TCD1"/>
    <w:basedOn w:val="Normal"/>
    <w:qFormat/>
    <w:rsid w:val="00275234"/>
    <w:pPr>
      <w:jc w:val="both"/>
    </w:pPr>
    <w:rPr>
      <w:rFonts w:ascii="Times New Roman" w:eastAsia="Times New Roman" w:hAnsi="Times New Roman"/>
      <w:b/>
      <w:bCs/>
      <w:szCs w:val="24"/>
      <w:lang w:eastAsia="es-ES"/>
    </w:rPr>
  </w:style>
  <w:style w:type="paragraph" w:customStyle="1" w:styleId="Encapalament">
    <w:name w:val="Encapçalament"/>
    <w:basedOn w:val="Normal"/>
    <w:next w:val="Textoindependiente"/>
    <w:qFormat/>
    <w:rsid w:val="00874002"/>
    <w:pPr>
      <w:suppressAutoHyphens/>
      <w:jc w:val="center"/>
    </w:pPr>
    <w:rPr>
      <w:rFonts w:ascii="Times New Roman" w:eastAsia="Times New Roman" w:hAnsi="Times New Roman"/>
      <w:b/>
      <w:sz w:val="24"/>
      <w:szCs w:val="20"/>
      <w:lang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sid w:val="00672D2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2D2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2D28"/>
    <w:rPr>
      <w:rFonts w:ascii="Noto Sans" w:hAnsi="Noto Sans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2D2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2D28"/>
    <w:rPr>
      <w:rFonts w:ascii="Noto Sans" w:hAnsi="Noto Sans"/>
      <w:b/>
      <w:bCs/>
      <w:lang w:eastAsia="en-US"/>
    </w:rPr>
  </w:style>
  <w:style w:type="paragraph" w:customStyle="1" w:styleId="parrafo2">
    <w:name w:val="parrafo_2"/>
    <w:basedOn w:val="Normal"/>
    <w:rsid w:val="00DE7A6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Ttulo51">
    <w:name w:val="Título 51"/>
    <w:basedOn w:val="Normal"/>
    <w:next w:val="Normal"/>
    <w:uiPriority w:val="9"/>
    <w:semiHidden/>
    <w:qFormat/>
    <w:rsid w:val="0031128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customStyle="1" w:styleId="Ttulo71">
    <w:name w:val="Título 71"/>
    <w:basedOn w:val="Normal"/>
    <w:next w:val="Normal"/>
    <w:qFormat/>
    <w:rsid w:val="001D7467"/>
    <w:pPr>
      <w:keepNext/>
      <w:overflowPunct w:val="0"/>
      <w:outlineLvl w:val="6"/>
    </w:pPr>
    <w:rPr>
      <w:rFonts w:ascii="Arial" w:eastAsia="NSimSun" w:hAnsi="Arial" w:cs="Arial"/>
      <w:b/>
      <w:kern w:val="2"/>
      <w:sz w:val="24"/>
      <w:szCs w:val="24"/>
      <w:lang w:val="es-ES_tradnl" w:eastAsia="zh-CN" w:bidi="hi-IN"/>
    </w:rPr>
  </w:style>
  <w:style w:type="paragraph" w:customStyle="1" w:styleId="Textoindependiente22">
    <w:name w:val="Texto independiente 22"/>
    <w:basedOn w:val="Normal"/>
    <w:qFormat/>
    <w:rsid w:val="001D7467"/>
    <w:pPr>
      <w:suppressAutoHyphens/>
      <w:overflowPunct w:val="0"/>
      <w:spacing w:after="120" w:line="480" w:lineRule="auto"/>
    </w:pPr>
    <w:rPr>
      <w:rFonts w:ascii="LegacySanITCBoo" w:eastAsia="NSimSun" w:hAnsi="LegacySanITCBoo" w:cs="LegacySanITCBoo"/>
      <w:kern w:val="2"/>
      <w:sz w:val="26"/>
      <w:szCs w:val="24"/>
      <w:lang w:eastAsia="zh-CN" w:bidi="hi-IN"/>
    </w:rPr>
  </w:style>
  <w:style w:type="paragraph" w:customStyle="1" w:styleId="Encabezado1">
    <w:name w:val="Encabezado1"/>
    <w:basedOn w:val="Normal"/>
    <w:semiHidden/>
    <w:rsid w:val="00B42F18"/>
    <w:pPr>
      <w:tabs>
        <w:tab w:val="center" w:pos="4252"/>
        <w:tab w:val="right" w:pos="8504"/>
      </w:tabs>
      <w:overflowPunct w:val="0"/>
    </w:pPr>
    <w:rPr>
      <w:rFonts w:ascii="LegacySanITCBoo" w:eastAsia="NSimSun" w:hAnsi="LegacySanITCBoo" w:cs="Arial"/>
      <w:kern w:val="2"/>
      <w:sz w:val="26"/>
      <w:szCs w:val="24"/>
      <w:lang w:eastAsia="es-ES" w:bidi="hi-IN"/>
    </w:rPr>
  </w:style>
  <w:style w:type="paragraph" w:customStyle="1" w:styleId="Ttulo21">
    <w:name w:val="Título 21"/>
    <w:basedOn w:val="Normal"/>
    <w:next w:val="Normal"/>
    <w:qFormat/>
    <w:rsid w:val="00695CBF"/>
    <w:pPr>
      <w:keepNext/>
      <w:suppressAutoHyphens/>
      <w:ind w:left="576" w:hanging="576"/>
      <w:jc w:val="center"/>
      <w:outlineLvl w:val="1"/>
    </w:pPr>
    <w:rPr>
      <w:rFonts w:ascii="Arial" w:eastAsia="Times New Roman" w:hAnsi="Arial" w:cs="Arial"/>
      <w:b/>
      <w:bCs/>
      <w:caps/>
      <w:spacing w:val="20"/>
      <w:sz w:val="24"/>
      <w:szCs w:val="24"/>
      <w:lang w:eastAsia="zh-CN"/>
    </w:rPr>
  </w:style>
  <w:style w:type="paragraph" w:styleId="Sinespaciado">
    <w:name w:val="No Spacing"/>
    <w:qFormat/>
    <w:rsid w:val="00A16B27"/>
    <w:pPr>
      <w:suppressAutoHyphens/>
    </w:pPr>
    <w:rPr>
      <w:rFonts w:cs="Calibri"/>
      <w:sz w:val="22"/>
      <w:szCs w:val="22"/>
      <w:lang w:val="ca-ES" w:eastAsia="zh-CN"/>
    </w:rPr>
  </w:style>
  <w:style w:type="table" w:customStyle="1" w:styleId="Tablaconcuadrcula1">
    <w:name w:val="Tabla con cuadrícula1"/>
    <w:basedOn w:val="Tablanormal"/>
    <w:next w:val="Tablaconcuadrcula"/>
    <w:rsid w:val="00A45648"/>
    <w:rPr>
      <w:rFonts w:ascii="LegacySanITCBoo" w:hAnsi="LegacySanITCBoo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oindependiente31">
    <w:name w:val="Texto independiente 31"/>
    <w:basedOn w:val="Normal"/>
    <w:rsid w:val="008D3B0F"/>
    <w:pPr>
      <w:suppressAutoHyphens/>
      <w:jc w:val="both"/>
    </w:pPr>
    <w:rPr>
      <w:rFonts w:ascii="Arial" w:eastAsia="Times New Roman" w:hAnsi="Arial" w:cs="Arial"/>
      <w:kern w:val="2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8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46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2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7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2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4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2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1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3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3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6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7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5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1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3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1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1F588E-C103-4240-91CE-8A4A05A8B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12</Pages>
  <Words>2441</Words>
  <Characters>13427</Characters>
  <Application>Microsoft Office Word</Application>
  <DocSecurity>0</DocSecurity>
  <Lines>111</Lines>
  <Paragraphs>31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DE OLIVES</dc:creator>
  <cp:keywords/>
  <dc:description/>
  <cp:lastModifiedBy>Jose Maria Ginard</cp:lastModifiedBy>
  <cp:revision>50</cp:revision>
  <cp:lastPrinted>2025-11-06T11:28:00Z</cp:lastPrinted>
  <dcterms:created xsi:type="dcterms:W3CDTF">2025-07-25T11:31:00Z</dcterms:created>
  <dcterms:modified xsi:type="dcterms:W3CDTF">2025-11-13T08:41:00Z</dcterms:modified>
</cp:coreProperties>
</file>